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9FF53" w14:textId="1778E33C" w:rsidR="00461BDA" w:rsidRPr="00461BDA" w:rsidRDefault="00461BDA" w:rsidP="00461BDA">
      <w:pPr>
        <w:keepNext/>
        <w:numPr>
          <w:ilvl w:val="1"/>
          <w:numId w:val="0"/>
        </w:numPr>
        <w:tabs>
          <w:tab w:val="num" w:pos="0"/>
        </w:tabs>
        <w:suppressAutoHyphens/>
        <w:spacing w:after="60" w:line="288" w:lineRule="auto"/>
        <w:ind w:left="578" w:hanging="578"/>
        <w:outlineLvl w:val="1"/>
        <w:rPr>
          <w:rFonts w:ascii="Arial" w:eastAsia="Arial" w:hAnsi="Arial" w:cs="Arial"/>
          <w:i/>
          <w:lang w:eastAsia="pl-PL"/>
        </w:rPr>
      </w:pPr>
      <w:r w:rsidRPr="00461BDA">
        <w:rPr>
          <w:rFonts w:ascii="Arial" w:eastAsia="Arial" w:hAnsi="Arial" w:cs="Arial"/>
          <w:i/>
          <w:lang w:eastAsia="pl-PL"/>
        </w:rPr>
        <w:t>oznaczenie sprawy:</w:t>
      </w:r>
      <w:r w:rsidR="00D46407">
        <w:rPr>
          <w:rFonts w:ascii="Arial" w:eastAsia="Arial" w:hAnsi="Arial" w:cs="Arial"/>
          <w:i/>
          <w:lang w:eastAsia="pl-PL"/>
        </w:rPr>
        <w:t>001/PN/2025</w:t>
      </w:r>
    </w:p>
    <w:p w14:paraId="1464E5BA" w14:textId="77777777" w:rsidR="00461BDA" w:rsidRPr="00461BDA" w:rsidRDefault="00461BDA" w:rsidP="00461B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CDCA7D" w14:textId="77777777" w:rsidR="00461BDA" w:rsidRPr="00461BDA" w:rsidRDefault="00461BDA" w:rsidP="00461BDA">
      <w:pPr>
        <w:keepNext/>
        <w:numPr>
          <w:ilvl w:val="1"/>
          <w:numId w:val="0"/>
        </w:numPr>
        <w:tabs>
          <w:tab w:val="num" w:pos="0"/>
        </w:tabs>
        <w:suppressAutoHyphens/>
        <w:spacing w:after="60" w:line="288" w:lineRule="auto"/>
        <w:ind w:left="578" w:hanging="578"/>
        <w:jc w:val="center"/>
        <w:outlineLvl w:val="1"/>
        <w:rPr>
          <w:rFonts w:ascii="Arial" w:eastAsia="Times New Roman" w:hAnsi="Arial" w:cs="Arial"/>
          <w:bCs/>
          <w:iCs/>
          <w:lang w:val="x-none" w:eastAsia="ar-SA"/>
        </w:rPr>
      </w:pPr>
      <w:r w:rsidRPr="00461BDA">
        <w:rPr>
          <w:rFonts w:ascii="Arial" w:eastAsia="Times New Roman" w:hAnsi="Arial" w:cs="Arial"/>
          <w:bCs/>
          <w:i/>
          <w:iCs/>
          <w:lang w:eastAsia="ar-SA"/>
        </w:rPr>
        <w:t>PROJEKTOWANE POSTANOWIENIA UMOWY</w:t>
      </w:r>
    </w:p>
    <w:p w14:paraId="5ADE06E8" w14:textId="77777777" w:rsidR="00461BDA" w:rsidRPr="00461BDA" w:rsidRDefault="00461BDA" w:rsidP="00461BDA">
      <w:pPr>
        <w:suppressAutoHyphens/>
        <w:spacing w:after="0" w:line="288" w:lineRule="auto"/>
        <w:jc w:val="center"/>
        <w:rPr>
          <w:rFonts w:ascii="Arial" w:eastAsia="Times New Roman" w:hAnsi="Arial" w:cs="Arial"/>
          <w:bCs/>
          <w:lang w:eastAsia="ar-SA"/>
        </w:rPr>
      </w:pPr>
    </w:p>
    <w:p w14:paraId="12BBE8E5" w14:textId="77777777" w:rsidR="00461BDA" w:rsidRPr="00666A97" w:rsidRDefault="00461BDA" w:rsidP="00461BDA">
      <w:pPr>
        <w:suppressAutoHyphens/>
        <w:autoSpaceDE w:val="0"/>
        <w:spacing w:after="120" w:line="288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zawarta w dniu ...........................2025 r. w Gdyni, pomiędzy:</w:t>
      </w:r>
    </w:p>
    <w:p w14:paraId="4DE26146" w14:textId="77777777" w:rsidR="00461BDA" w:rsidRPr="00666A97" w:rsidRDefault="00461BDA" w:rsidP="00461BDA">
      <w:pPr>
        <w:suppressAutoHyphens/>
        <w:autoSpaceDE w:val="0"/>
        <w:spacing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Jednostką Wojskową Nr 4026 która ma siedzibę w Gdyni, przy ul. Rondo Bitwy pod Oliwą 1, kod pocztowy 81-103, NIP 958-160-47-72, Regon 220713764, zwaną dalej „Zamawiającym”, reprezentowaną przez:</w:t>
      </w:r>
    </w:p>
    <w:p w14:paraId="00BA8A3C" w14:textId="77777777" w:rsidR="00461BDA" w:rsidRPr="00666A97" w:rsidRDefault="00461BDA" w:rsidP="00461BDA">
      <w:pPr>
        <w:suppressAutoHyphens/>
        <w:autoSpaceDE w:val="0"/>
        <w:spacing w:before="120"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Dowódcę ……………………………………………</w:t>
      </w:r>
    </w:p>
    <w:p w14:paraId="0F55BE12" w14:textId="77777777" w:rsidR="00461BDA" w:rsidRPr="00666A97" w:rsidRDefault="00461BDA" w:rsidP="00461BDA">
      <w:pPr>
        <w:suppressAutoHyphens/>
        <w:spacing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a</w:t>
      </w:r>
    </w:p>
    <w:p w14:paraId="67697AB3" w14:textId="40054DC4" w:rsidR="00461BDA" w:rsidRPr="00666A97" w:rsidRDefault="00461BDA" w:rsidP="00461BDA">
      <w:pPr>
        <w:suppressAutoHyphens/>
        <w:spacing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firmą (osobą) ………………………………., która ma swoją siedzibę (zamieszkałą) w …………… przy ul. ……………………, kod pocztowy ………..……, NIP…………………Regon ………………, prowadzącą działalność gospodarczą na podstawie wpisu do Centralnej Ewidencji i Informacji o Działalności Gospodarczej</w:t>
      </w:r>
      <w:r w:rsidR="00A55F96" w:rsidRPr="00666A97">
        <w:rPr>
          <w:rFonts w:ascii="Arial" w:eastAsia="Times New Roman" w:hAnsi="Arial" w:cs="Arial"/>
          <w:bCs/>
          <w:lang w:eastAsia="ar-SA"/>
        </w:rPr>
        <w:t>/Krajowego Rejestru Sadowego</w:t>
      </w:r>
      <w:r w:rsidRPr="00666A97">
        <w:rPr>
          <w:rFonts w:ascii="Arial" w:eastAsia="Times New Roman" w:hAnsi="Arial" w:cs="Arial"/>
          <w:bCs/>
          <w:lang w:eastAsia="ar-SA"/>
        </w:rPr>
        <w:t xml:space="preserve"> pod nr …………….., o kapitale zakładowym</w:t>
      </w:r>
      <w:r w:rsidRPr="00666A97">
        <w:rPr>
          <w:rFonts w:ascii="Arial" w:eastAsia="Times New Roman" w:hAnsi="Arial" w:cs="Arial"/>
          <w:bCs/>
          <w:color w:val="FF0000"/>
          <w:lang w:eastAsia="ar-SA"/>
        </w:rPr>
        <w:t xml:space="preserve">  </w:t>
      </w:r>
      <w:r w:rsidRPr="00666A97">
        <w:rPr>
          <w:rFonts w:ascii="Arial" w:eastAsia="Times New Roman" w:hAnsi="Arial" w:cs="Arial"/>
          <w:bCs/>
          <w:lang w:eastAsia="ar-SA"/>
        </w:rPr>
        <w:t>……………… zł. zwaną dalej „Wykonawcą”, reprezentowaną przez:</w:t>
      </w:r>
    </w:p>
    <w:p w14:paraId="54951947" w14:textId="77777777" w:rsidR="00461BDA" w:rsidRPr="00666A97" w:rsidRDefault="00461BDA" w:rsidP="00461BDA">
      <w:pPr>
        <w:suppressAutoHyphens/>
        <w:spacing w:before="120" w:after="120" w:line="288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.......................................................................</w:t>
      </w:r>
      <w:r w:rsidRPr="00666A97">
        <w:rPr>
          <w:rFonts w:ascii="Arial" w:eastAsia="Times New Roman" w:hAnsi="Arial" w:cs="Arial"/>
          <w:bCs/>
          <w:color w:val="000000"/>
          <w:lang w:eastAsia="ar-SA"/>
        </w:rPr>
        <w:t xml:space="preserve">  </w:t>
      </w:r>
    </w:p>
    <w:p w14:paraId="76F79EB1" w14:textId="77777777" w:rsidR="00461BDA" w:rsidRPr="00A466A1" w:rsidRDefault="00461BDA" w:rsidP="00461BDA">
      <w:pPr>
        <w:suppressAutoHyphens/>
        <w:spacing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148FEDB4" w14:textId="77777777" w:rsidR="00461BDA" w:rsidRPr="00A466A1" w:rsidRDefault="00461BDA" w:rsidP="00461BDA">
      <w:pPr>
        <w:suppressAutoHyphens/>
        <w:spacing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709EE08A" w14:textId="77777777" w:rsidR="00461BDA" w:rsidRPr="00A466A1" w:rsidRDefault="00461BDA" w:rsidP="00461BDA">
      <w:pPr>
        <w:suppressAutoHyphens/>
        <w:spacing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1A18F948" w14:textId="77777777" w:rsidR="00461BDA" w:rsidRPr="00666A97" w:rsidRDefault="00461BDA" w:rsidP="00461BDA">
      <w:pPr>
        <w:suppressAutoHyphens/>
        <w:spacing w:after="60" w:line="288" w:lineRule="auto"/>
        <w:jc w:val="both"/>
        <w:rPr>
          <w:rFonts w:ascii="Arial" w:eastAsia="Times New Roman" w:hAnsi="Arial" w:cs="Arial"/>
          <w:bCs/>
          <w:lang w:eastAsia="ar-SA"/>
        </w:rPr>
      </w:pPr>
      <w:bookmarkStart w:id="0" w:name="_Hlk122511283"/>
      <w:r w:rsidRPr="00666A97">
        <w:rPr>
          <w:rFonts w:ascii="Arial" w:eastAsia="Times New Roman" w:hAnsi="Arial" w:cs="Arial"/>
          <w:bCs/>
          <w:i/>
          <w:lang w:eastAsia="ar-SA"/>
        </w:rPr>
        <w:t>Umowa została zawarta w rezultacie przeprowadzonego postępowania o udzielenie zamówienia publicznego w trybie „przetarg nieograniczony” zgodnie z ustawą z dnia 11 września 2019 r. – Prawo zamówień publicznych (t.j. Dz. U. z 2024 r. poz.1320).</w:t>
      </w:r>
    </w:p>
    <w:bookmarkEnd w:id="0"/>
    <w:p w14:paraId="4B200F67" w14:textId="77777777" w:rsidR="00461BDA" w:rsidRPr="00666A97" w:rsidRDefault="00461BDA" w:rsidP="00461BDA">
      <w:pPr>
        <w:suppressAutoHyphens/>
        <w:spacing w:after="60" w:line="288" w:lineRule="auto"/>
        <w:jc w:val="center"/>
        <w:rPr>
          <w:rFonts w:ascii="Arial" w:eastAsia="Times New Roman" w:hAnsi="Arial" w:cs="Arial"/>
          <w:bCs/>
          <w:lang w:eastAsia="ar-SA"/>
        </w:rPr>
      </w:pPr>
    </w:p>
    <w:p w14:paraId="27FBD0DD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1</w:t>
      </w:r>
    </w:p>
    <w:p w14:paraId="02887E16" w14:textId="77777777" w:rsidR="00461BDA" w:rsidRPr="00666A97" w:rsidRDefault="00461BDA" w:rsidP="00A466A1">
      <w:pPr>
        <w:suppressAutoHyphens/>
        <w:spacing w:after="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PRZEDMIOT UMOWY</w:t>
      </w:r>
    </w:p>
    <w:p w14:paraId="4959D6A0" w14:textId="568C5FE0" w:rsidR="00461BDA" w:rsidRPr="00666A97" w:rsidRDefault="00CD5251" w:rsidP="00A466A1">
      <w:pPr>
        <w:numPr>
          <w:ilvl w:val="0"/>
          <w:numId w:val="18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W ramach niniejszej umowy </w:t>
      </w:r>
      <w:r w:rsidR="00461BDA" w:rsidRPr="00666A97">
        <w:rPr>
          <w:rFonts w:ascii="Arial" w:eastAsia="Times New Roman" w:hAnsi="Arial" w:cs="Arial"/>
          <w:bCs/>
          <w:lang w:eastAsia="ar-SA"/>
        </w:rPr>
        <w:t xml:space="preserve">Zamawiający zleca, a Wykonawca </w:t>
      </w:r>
      <w:r w:rsidR="009060E6" w:rsidRPr="00666A97">
        <w:rPr>
          <w:rFonts w:ascii="Arial" w:eastAsia="Times New Roman" w:hAnsi="Arial" w:cs="Arial"/>
          <w:bCs/>
          <w:lang w:eastAsia="ar-SA"/>
        </w:rPr>
        <w:t xml:space="preserve">zobowiązuje się do </w:t>
      </w:r>
      <w:r w:rsidR="00DA24B1" w:rsidRPr="00666A97">
        <w:rPr>
          <w:rFonts w:ascii="Arial" w:eastAsia="Times New Roman" w:hAnsi="Arial" w:cs="Arial"/>
          <w:bCs/>
          <w:lang w:eastAsia="ar-SA"/>
        </w:rPr>
        <w:t>realizowania</w:t>
      </w:r>
      <w:r w:rsidR="009060E6" w:rsidRPr="00666A97">
        <w:rPr>
          <w:rFonts w:ascii="Arial" w:eastAsia="Times New Roman" w:hAnsi="Arial" w:cs="Arial"/>
          <w:bCs/>
          <w:lang w:eastAsia="ar-SA"/>
        </w:rPr>
        <w:t xml:space="preserve">: </w:t>
      </w:r>
    </w:p>
    <w:p w14:paraId="168BA0A8" w14:textId="6B93C172" w:rsidR="00461BDA" w:rsidRPr="00666A97" w:rsidRDefault="00461BDA" w:rsidP="00A466A1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przeglądów okresowych łodzi na wniosek </w:t>
      </w:r>
      <w:r w:rsidR="00AE2AEC" w:rsidRPr="00666A97">
        <w:rPr>
          <w:rFonts w:ascii="Arial" w:eastAsia="Times New Roman" w:hAnsi="Arial" w:cs="Arial"/>
          <w:bCs/>
          <w:lang w:eastAsia="ar-SA"/>
        </w:rPr>
        <w:t>Zamawiającego</w:t>
      </w:r>
      <w:r w:rsidRPr="00666A97">
        <w:rPr>
          <w:rFonts w:ascii="Arial" w:eastAsia="Times New Roman" w:hAnsi="Arial" w:cs="Arial"/>
          <w:bCs/>
          <w:lang w:eastAsia="ar-SA"/>
        </w:rPr>
        <w:t xml:space="preserve"> w terminie określonym w § 3 ust. </w:t>
      </w:r>
      <w:r w:rsidR="00E25D26" w:rsidRPr="00666A97">
        <w:rPr>
          <w:rFonts w:ascii="Arial" w:eastAsia="Times New Roman" w:hAnsi="Arial" w:cs="Arial"/>
          <w:bCs/>
          <w:lang w:eastAsia="ar-SA"/>
        </w:rPr>
        <w:t>9</w:t>
      </w:r>
      <w:r w:rsidRPr="00666A97">
        <w:rPr>
          <w:rFonts w:ascii="Arial" w:eastAsia="Times New Roman" w:hAnsi="Arial" w:cs="Arial"/>
          <w:bCs/>
          <w:lang w:eastAsia="ar-SA"/>
        </w:rPr>
        <w:t xml:space="preserve"> </w:t>
      </w:r>
      <w:r w:rsidR="00625459" w:rsidRPr="00666A97">
        <w:rPr>
          <w:rFonts w:ascii="Arial" w:eastAsia="Times New Roman" w:hAnsi="Arial" w:cs="Arial"/>
          <w:bCs/>
          <w:lang w:eastAsia="ar-SA"/>
        </w:rPr>
        <w:t>(*w zależności od zadania)</w:t>
      </w:r>
      <w:r w:rsidRPr="00666A97">
        <w:rPr>
          <w:rFonts w:ascii="Arial" w:eastAsia="Times New Roman" w:hAnsi="Arial" w:cs="Arial"/>
          <w:bCs/>
          <w:lang w:eastAsia="ar-SA"/>
        </w:rPr>
        <w:t>;</w:t>
      </w:r>
    </w:p>
    <w:p w14:paraId="059F0010" w14:textId="7293C3E9" w:rsidR="00461BDA" w:rsidRPr="00666A97" w:rsidRDefault="00461BDA" w:rsidP="00A466A1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przeglądów okresowych silników</w:t>
      </w:r>
      <w:r w:rsidR="00625459" w:rsidRPr="00666A97">
        <w:rPr>
          <w:rFonts w:ascii="Arial" w:eastAsia="Times New Roman" w:hAnsi="Arial" w:cs="Arial"/>
          <w:bCs/>
          <w:lang w:eastAsia="ar-SA"/>
        </w:rPr>
        <w:t xml:space="preserve"> wynikających z godzin pracy (*w zależności od zadania);</w:t>
      </w:r>
    </w:p>
    <w:p w14:paraId="3FD20DAD" w14:textId="29CFBCAE" w:rsidR="00461BDA" w:rsidRPr="00666A97" w:rsidRDefault="00461BDA" w:rsidP="00A466A1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przeglądów okresowych przyczep podłodziowych</w:t>
      </w:r>
      <w:r w:rsidR="00625459" w:rsidRPr="00666A97">
        <w:rPr>
          <w:rFonts w:ascii="Arial" w:eastAsia="Times New Roman" w:hAnsi="Arial" w:cs="Arial"/>
          <w:bCs/>
          <w:lang w:eastAsia="ar-SA"/>
        </w:rPr>
        <w:t xml:space="preserve"> (*w zależności od zadania);</w:t>
      </w:r>
    </w:p>
    <w:p w14:paraId="1A09ECED" w14:textId="04C8AD53" w:rsidR="00461BDA" w:rsidRPr="00666A97" w:rsidRDefault="00461BDA" w:rsidP="00A466A1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napraw </w:t>
      </w:r>
      <w:r w:rsidR="00625459" w:rsidRPr="00666A97">
        <w:rPr>
          <w:rFonts w:ascii="Arial" w:eastAsia="Times New Roman" w:hAnsi="Arial" w:cs="Arial"/>
          <w:bCs/>
          <w:lang w:eastAsia="ar-SA"/>
        </w:rPr>
        <w:t xml:space="preserve">wynikowych </w:t>
      </w:r>
      <w:r w:rsidRPr="00666A97">
        <w:rPr>
          <w:rFonts w:ascii="Arial" w:eastAsia="Times New Roman" w:hAnsi="Arial" w:cs="Arial"/>
          <w:bCs/>
          <w:lang w:eastAsia="ar-SA"/>
        </w:rPr>
        <w:t xml:space="preserve">sprzętu </w:t>
      </w:r>
      <w:r w:rsidR="00625459" w:rsidRPr="00666A97">
        <w:rPr>
          <w:rFonts w:ascii="Arial" w:eastAsia="Times New Roman" w:hAnsi="Arial" w:cs="Arial"/>
          <w:bCs/>
          <w:lang w:eastAsia="ar-SA"/>
        </w:rPr>
        <w:t xml:space="preserve">oraz jego poszczególnych elementów </w:t>
      </w:r>
      <w:r w:rsidRPr="00666A97">
        <w:rPr>
          <w:rFonts w:ascii="Arial" w:eastAsia="Times New Roman" w:hAnsi="Arial" w:cs="Arial"/>
          <w:bCs/>
          <w:lang w:eastAsia="ar-SA"/>
        </w:rPr>
        <w:t>ujęt</w:t>
      </w:r>
      <w:r w:rsidR="00625459" w:rsidRPr="00666A97">
        <w:rPr>
          <w:rFonts w:ascii="Arial" w:eastAsia="Times New Roman" w:hAnsi="Arial" w:cs="Arial"/>
          <w:bCs/>
          <w:lang w:eastAsia="ar-SA"/>
        </w:rPr>
        <w:t>ych</w:t>
      </w:r>
      <w:r w:rsidRPr="00666A97">
        <w:rPr>
          <w:rFonts w:ascii="Arial" w:eastAsia="Times New Roman" w:hAnsi="Arial" w:cs="Arial"/>
          <w:bCs/>
          <w:lang w:eastAsia="ar-SA"/>
        </w:rPr>
        <w:t xml:space="preserve"> </w:t>
      </w:r>
      <w:r w:rsidR="00C92A02" w:rsidRPr="00666A97">
        <w:rPr>
          <w:rFonts w:ascii="Arial" w:eastAsia="Times New Roman" w:hAnsi="Arial" w:cs="Arial"/>
          <w:bCs/>
          <w:lang w:eastAsia="ar-SA"/>
        </w:rPr>
        <w:br/>
      </w:r>
      <w:r w:rsidRPr="00666A97">
        <w:rPr>
          <w:rFonts w:ascii="Arial" w:eastAsia="Times New Roman" w:hAnsi="Arial" w:cs="Arial"/>
          <w:bCs/>
          <w:lang w:eastAsia="ar-SA"/>
        </w:rPr>
        <w:t xml:space="preserve">w Załączniku nr </w:t>
      </w:r>
      <w:r w:rsidR="00E25D26" w:rsidRPr="00666A97">
        <w:rPr>
          <w:rFonts w:ascii="Arial" w:eastAsia="Times New Roman" w:hAnsi="Arial" w:cs="Arial"/>
          <w:bCs/>
          <w:lang w:eastAsia="ar-SA"/>
        </w:rPr>
        <w:t>2</w:t>
      </w:r>
      <w:r w:rsidRPr="00666A97">
        <w:rPr>
          <w:rFonts w:ascii="Arial" w:eastAsia="Times New Roman" w:hAnsi="Arial" w:cs="Arial"/>
          <w:bCs/>
          <w:lang w:eastAsia="ar-SA"/>
        </w:rPr>
        <w:t xml:space="preserve"> do umowy</w:t>
      </w:r>
      <w:r w:rsidR="00625459" w:rsidRPr="00666A97">
        <w:rPr>
          <w:rFonts w:ascii="Arial" w:eastAsia="Times New Roman" w:hAnsi="Arial" w:cs="Arial"/>
          <w:bCs/>
          <w:lang w:eastAsia="ar-SA"/>
        </w:rPr>
        <w:t xml:space="preserve"> (*w zależności od zadania);</w:t>
      </w:r>
    </w:p>
    <w:p w14:paraId="09D2FAC5" w14:textId="77777777" w:rsidR="00461BDA" w:rsidRPr="00666A97" w:rsidRDefault="00461BDA" w:rsidP="00A466A1">
      <w:pPr>
        <w:suppressAutoHyphens/>
        <w:spacing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7DEB13A8" w14:textId="4BC76245" w:rsidR="00461BDA" w:rsidRPr="00666A97" w:rsidRDefault="00461BDA" w:rsidP="00A466A1">
      <w:pPr>
        <w:numPr>
          <w:ilvl w:val="0"/>
          <w:numId w:val="18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Zamawiający zastrzega sobie prawo do zmian w wykazie sprzętu, </w:t>
      </w:r>
      <w:bookmarkStart w:id="1" w:name="_Hlk188267317"/>
      <w:r w:rsidRPr="00666A97">
        <w:rPr>
          <w:rFonts w:ascii="Arial" w:eastAsia="Times New Roman" w:hAnsi="Arial" w:cs="Arial"/>
          <w:bCs/>
          <w:lang w:eastAsia="ar-SA"/>
        </w:rPr>
        <w:t xml:space="preserve">wymienionego w załączniku nr </w:t>
      </w:r>
      <w:r w:rsidR="00E25D26" w:rsidRPr="00666A97">
        <w:rPr>
          <w:rFonts w:ascii="Arial" w:eastAsia="Times New Roman" w:hAnsi="Arial" w:cs="Arial"/>
          <w:bCs/>
          <w:lang w:eastAsia="ar-SA"/>
        </w:rPr>
        <w:t>2</w:t>
      </w:r>
      <w:r w:rsidRPr="00666A97">
        <w:rPr>
          <w:rFonts w:ascii="Arial" w:eastAsia="Times New Roman" w:hAnsi="Arial" w:cs="Arial"/>
          <w:bCs/>
          <w:lang w:eastAsia="ar-SA"/>
        </w:rPr>
        <w:t xml:space="preserve"> do umowy</w:t>
      </w:r>
      <w:bookmarkEnd w:id="1"/>
      <w:r w:rsidRPr="00666A97">
        <w:rPr>
          <w:rFonts w:ascii="Arial" w:eastAsia="Times New Roman" w:hAnsi="Arial" w:cs="Arial"/>
          <w:bCs/>
          <w:lang w:eastAsia="ar-SA"/>
        </w:rPr>
        <w:t xml:space="preserve">, w tym zmniejszenia lub zwiększenia ilości sprzętu objętego przeglądami i naprawami. Zmiany powyższe nie stanowią zmian umowy wymagających sporządzenia aneksu. W przypadku dokonania zmiany w wykazie sprzętu Zamawiający przekaże Wykonawcy na piśmie uaktualniony </w:t>
      </w:r>
      <w:r w:rsidR="007C7D06" w:rsidRPr="00666A97">
        <w:rPr>
          <w:rFonts w:ascii="Arial" w:eastAsia="Times New Roman" w:hAnsi="Arial" w:cs="Arial"/>
          <w:bCs/>
          <w:lang w:eastAsia="ar-SA"/>
        </w:rPr>
        <w:t>wykaz</w:t>
      </w:r>
      <w:r w:rsidRPr="00666A97">
        <w:rPr>
          <w:rFonts w:ascii="Arial" w:eastAsia="Times New Roman" w:hAnsi="Arial" w:cs="Arial"/>
          <w:bCs/>
          <w:lang w:eastAsia="ar-SA"/>
        </w:rPr>
        <w:t>.</w:t>
      </w:r>
    </w:p>
    <w:p w14:paraId="3D0E3354" w14:textId="77777777" w:rsidR="004015B8" w:rsidRPr="00666A97" w:rsidRDefault="004015B8" w:rsidP="00A466A1">
      <w:pPr>
        <w:suppressAutoHyphens/>
        <w:spacing w:after="0" w:line="276" w:lineRule="auto"/>
        <w:ind w:left="357"/>
        <w:jc w:val="both"/>
        <w:rPr>
          <w:rFonts w:ascii="Arial" w:eastAsia="Times New Roman" w:hAnsi="Arial" w:cs="Arial"/>
          <w:bCs/>
          <w:lang w:eastAsia="ar-SA"/>
        </w:rPr>
      </w:pPr>
    </w:p>
    <w:p w14:paraId="1D28806D" w14:textId="3F2E6C56" w:rsidR="00D76DBD" w:rsidRPr="00666A97" w:rsidRDefault="00D76DBD" w:rsidP="00A466A1">
      <w:pPr>
        <w:numPr>
          <w:ilvl w:val="0"/>
          <w:numId w:val="18"/>
        </w:numPr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Wykonawca oświadcza, że posiada wymaganą wiedzę oraz dysponuje potencjałem technicznym i osobowym niezbędnym do należytego wykonania niniejszej umowy.</w:t>
      </w:r>
    </w:p>
    <w:p w14:paraId="385DE903" w14:textId="2DBEDA66" w:rsidR="00461BDA" w:rsidRPr="00666A97" w:rsidRDefault="00D76DBD" w:rsidP="00A466A1">
      <w:pPr>
        <w:numPr>
          <w:ilvl w:val="0"/>
          <w:numId w:val="18"/>
        </w:numPr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lastRenderedPageBreak/>
        <w:t xml:space="preserve">Usługi wykonywane będą zgodnie z przedstawioną ofertą oraz będą realizowane zgodnie z wymogami określonymi w Opisie Przedmiotu Zamówienia stanowiącym Załącznik nr 2. </w:t>
      </w:r>
    </w:p>
    <w:p w14:paraId="05C0F202" w14:textId="77777777" w:rsidR="00461BDA" w:rsidRPr="00666A97" w:rsidRDefault="00461BDA" w:rsidP="00A466A1">
      <w:pPr>
        <w:suppressAutoHyphens/>
        <w:spacing w:before="120"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2</w:t>
      </w:r>
    </w:p>
    <w:p w14:paraId="5610E901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PRAWO OPCJI</w:t>
      </w:r>
    </w:p>
    <w:p w14:paraId="61C7A0A1" w14:textId="77777777" w:rsidR="00461BDA" w:rsidRPr="00666A97" w:rsidRDefault="00461BDA" w:rsidP="00A466A1">
      <w:pPr>
        <w:numPr>
          <w:ilvl w:val="0"/>
          <w:numId w:val="34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Zamawiający przewiduje możliwość wielokrotnego zwiększenia zakresu przedmiotu zamówienia z zastosowaniem prawa opcji, o którym mowa w art. 441 ust 1 ustawy Pzp na zasadach opisanych w przedmiotowym paragrafie.</w:t>
      </w:r>
    </w:p>
    <w:p w14:paraId="426A3574" w14:textId="0176981B" w:rsidR="00461BDA" w:rsidRPr="00666A97" w:rsidRDefault="00461BDA" w:rsidP="00A466A1">
      <w:pPr>
        <w:numPr>
          <w:ilvl w:val="0"/>
          <w:numId w:val="34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Prawem opcji jest objęta możliwość zwiększenia wartości maksymalnej umowy</w:t>
      </w:r>
      <w:r w:rsidR="004C6F95" w:rsidRPr="00666A97">
        <w:rPr>
          <w:rFonts w:ascii="Arial" w:eastAsia="Times New Roman" w:hAnsi="Arial" w:cs="Arial"/>
          <w:lang w:eastAsia="ar-SA"/>
        </w:rPr>
        <w:t xml:space="preserve"> brutto</w:t>
      </w:r>
      <w:r w:rsidRPr="00666A97">
        <w:rPr>
          <w:rFonts w:ascii="Arial" w:eastAsia="Times New Roman" w:hAnsi="Arial" w:cs="Arial"/>
          <w:lang w:eastAsia="ar-SA"/>
        </w:rPr>
        <w:t xml:space="preserve">, określonej w § 7 ust. 1 o nie więcej niż </w:t>
      </w:r>
      <w:r w:rsidR="00747891">
        <w:rPr>
          <w:rFonts w:ascii="Arial" w:eastAsia="Times New Roman" w:hAnsi="Arial" w:cs="Arial"/>
          <w:lang w:eastAsia="ar-SA"/>
        </w:rPr>
        <w:t>65</w:t>
      </w:r>
      <w:r w:rsidRPr="00666A97">
        <w:rPr>
          <w:rFonts w:ascii="Arial" w:eastAsia="Times New Roman" w:hAnsi="Arial" w:cs="Arial"/>
          <w:lang w:eastAsia="ar-SA"/>
        </w:rPr>
        <w:t xml:space="preserve">%, na realizację przedmiotu zamówienia na warunkach zawartej umowy. </w:t>
      </w:r>
    </w:p>
    <w:p w14:paraId="7F916B5E" w14:textId="5C5CAB74" w:rsidR="00461BDA" w:rsidRPr="00666A97" w:rsidRDefault="00461BDA" w:rsidP="00A466A1">
      <w:pPr>
        <w:numPr>
          <w:ilvl w:val="0"/>
          <w:numId w:val="34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Zamawiający zastrzega sobie prawo do skorzystania z prawa opcji, w przypadku, gdy wartość wskazana w § 7 ust. 1 zostanie wyczerpana przed termin</w:t>
      </w:r>
      <w:r w:rsidR="004C6F95" w:rsidRPr="00666A97">
        <w:rPr>
          <w:rFonts w:ascii="Arial" w:eastAsia="Times New Roman" w:hAnsi="Arial" w:cs="Arial"/>
          <w:lang w:eastAsia="ar-SA"/>
        </w:rPr>
        <w:t>em</w:t>
      </w:r>
      <w:r w:rsidRPr="00666A97">
        <w:rPr>
          <w:rFonts w:ascii="Arial" w:eastAsia="Times New Roman" w:hAnsi="Arial" w:cs="Arial"/>
          <w:lang w:eastAsia="ar-SA"/>
        </w:rPr>
        <w:t xml:space="preserve"> realizacji określonym w ust. 6.</w:t>
      </w:r>
    </w:p>
    <w:p w14:paraId="08D0F940" w14:textId="77777777" w:rsidR="00461BDA" w:rsidRPr="00666A97" w:rsidRDefault="00461BDA" w:rsidP="00A466A1">
      <w:pPr>
        <w:numPr>
          <w:ilvl w:val="0"/>
          <w:numId w:val="34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lang w:eastAsia="pl-PL"/>
        </w:rPr>
      </w:pPr>
      <w:r w:rsidRPr="00666A97">
        <w:rPr>
          <w:rFonts w:ascii="Arial" w:eastAsia="Times New Roman" w:hAnsi="Arial" w:cs="Arial"/>
          <w:lang w:eastAsia="pl-PL"/>
        </w:rPr>
        <w:t>Zamawiający zastrzega, iż zamówienie określone „prawem opcji” jest uprawnieniem, a nie zobowiązaniem Zamawiającego. Zamawiający może nie skorzystać z prawa opcji, w szczególności w przypadku braku środków finansowych na ten cel, a Wykonawcy nie przysługują z tego tytułu żadne roszczenia, co niniejszym Wykonawca akceptuje poprzez podpisanie umowy.</w:t>
      </w:r>
    </w:p>
    <w:p w14:paraId="53F6C8B7" w14:textId="35A58191" w:rsidR="00461BDA" w:rsidRPr="00666A97" w:rsidRDefault="00461BDA" w:rsidP="00A466A1">
      <w:pPr>
        <w:numPr>
          <w:ilvl w:val="0"/>
          <w:numId w:val="34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lang w:eastAsia="pl-PL"/>
        </w:rPr>
      </w:pPr>
      <w:r w:rsidRPr="00666A97">
        <w:rPr>
          <w:rFonts w:ascii="Arial" w:eastAsia="Times New Roman" w:hAnsi="Arial" w:cs="Arial"/>
          <w:lang w:eastAsia="pl-PL"/>
        </w:rPr>
        <w:t xml:space="preserve">O </w:t>
      </w:r>
      <w:r w:rsidR="004C6F95" w:rsidRPr="00666A97">
        <w:rPr>
          <w:rFonts w:ascii="Arial" w:eastAsia="Times New Roman" w:hAnsi="Arial" w:cs="Arial"/>
          <w:lang w:eastAsia="pl-PL"/>
        </w:rPr>
        <w:t xml:space="preserve">każdorazowym </w:t>
      </w:r>
      <w:r w:rsidRPr="00666A97">
        <w:rPr>
          <w:rFonts w:ascii="Arial" w:eastAsia="Times New Roman" w:hAnsi="Arial" w:cs="Arial"/>
          <w:lang w:eastAsia="pl-PL"/>
        </w:rPr>
        <w:t xml:space="preserve">zamiarze skorzystania z prawa opcji oraz jego zakresie Zamawiający </w:t>
      </w:r>
      <w:r w:rsidR="004C6F95" w:rsidRPr="00666A97">
        <w:rPr>
          <w:rFonts w:ascii="Arial" w:eastAsia="Times New Roman" w:hAnsi="Arial" w:cs="Arial"/>
          <w:lang w:eastAsia="pl-PL"/>
        </w:rPr>
        <w:t xml:space="preserve">lub jego przedstawiciel, o którym mowa w § 5 ust. 1 pkt 2 Umowy, </w:t>
      </w:r>
      <w:r w:rsidRPr="00666A97">
        <w:rPr>
          <w:rFonts w:ascii="Arial" w:eastAsia="Times New Roman" w:hAnsi="Arial" w:cs="Arial"/>
          <w:lang w:eastAsia="pl-PL"/>
        </w:rPr>
        <w:t xml:space="preserve">poinformuje Wykonawcę </w:t>
      </w:r>
      <w:r w:rsidR="004C6F95" w:rsidRPr="00666A97">
        <w:rPr>
          <w:rFonts w:ascii="Arial" w:eastAsia="Times New Roman" w:hAnsi="Arial" w:cs="Arial"/>
          <w:lang w:eastAsia="pl-PL"/>
        </w:rPr>
        <w:t xml:space="preserve">w formie dokumentowej </w:t>
      </w:r>
      <w:r w:rsidR="00437E3D">
        <w:rPr>
          <w:rFonts w:ascii="Arial" w:eastAsia="Times New Roman" w:hAnsi="Arial" w:cs="Arial"/>
          <w:lang w:eastAsia="pl-PL"/>
        </w:rPr>
        <w:t xml:space="preserve"> 7</w:t>
      </w:r>
      <w:r w:rsidR="00D8619A">
        <w:rPr>
          <w:rFonts w:ascii="Arial" w:eastAsia="Times New Roman" w:hAnsi="Arial" w:cs="Arial"/>
          <w:lang w:eastAsia="pl-PL"/>
        </w:rPr>
        <w:t xml:space="preserve"> dni przed terminem uruchomienia prawa opcji</w:t>
      </w:r>
      <w:r w:rsidRPr="00666A97">
        <w:rPr>
          <w:rFonts w:ascii="Arial" w:eastAsia="Times New Roman" w:hAnsi="Arial" w:cs="Arial"/>
          <w:lang w:eastAsia="pl-PL"/>
        </w:rPr>
        <w:t>.</w:t>
      </w:r>
    </w:p>
    <w:p w14:paraId="3D7F04B9" w14:textId="0DA67B82" w:rsidR="00461BDA" w:rsidRPr="00666A97" w:rsidRDefault="00461BDA" w:rsidP="00A466A1">
      <w:pPr>
        <w:numPr>
          <w:ilvl w:val="0"/>
          <w:numId w:val="34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lang w:eastAsia="pl-PL"/>
        </w:rPr>
      </w:pPr>
      <w:r w:rsidRPr="00666A97">
        <w:rPr>
          <w:rFonts w:ascii="Arial" w:eastAsia="Times New Roman" w:hAnsi="Arial" w:cs="Arial"/>
          <w:lang w:eastAsia="pl-PL"/>
        </w:rPr>
        <w:t xml:space="preserve">Prawo opcji może być realizowane najpóźniej do dnia </w:t>
      </w:r>
      <w:r w:rsidR="00D8619A">
        <w:rPr>
          <w:rFonts w:ascii="Arial" w:eastAsia="Times New Roman" w:hAnsi="Arial" w:cs="Arial"/>
          <w:lang w:eastAsia="pl-PL"/>
        </w:rPr>
        <w:t>zakończenia umowy,</w:t>
      </w:r>
      <w:r w:rsidR="00C51245">
        <w:rPr>
          <w:rFonts w:ascii="Arial" w:eastAsia="Times New Roman" w:hAnsi="Arial" w:cs="Arial"/>
          <w:lang w:eastAsia="pl-PL"/>
        </w:rPr>
        <w:t xml:space="preserve"> </w:t>
      </w:r>
      <w:r w:rsidR="00A466A1">
        <w:rPr>
          <w:rFonts w:ascii="Arial" w:eastAsia="Times New Roman" w:hAnsi="Arial" w:cs="Arial"/>
          <w:lang w:eastAsia="pl-PL"/>
        </w:rPr>
        <w:br/>
        <w:t xml:space="preserve">a w </w:t>
      </w:r>
      <w:r w:rsidR="00C51245">
        <w:rPr>
          <w:rFonts w:ascii="Arial" w:eastAsia="Times New Roman" w:hAnsi="Arial" w:cs="Arial"/>
          <w:lang w:eastAsia="pl-PL"/>
        </w:rPr>
        <w:t>przypadku skorzystania przez Zamawiającego z uprawnienia wynikającego</w:t>
      </w:r>
      <w:r w:rsidR="00A466A1">
        <w:rPr>
          <w:rFonts w:ascii="Arial" w:eastAsia="Times New Roman" w:hAnsi="Arial" w:cs="Arial"/>
          <w:lang w:eastAsia="pl-PL"/>
        </w:rPr>
        <w:br/>
      </w:r>
      <w:r w:rsidR="00C51245">
        <w:rPr>
          <w:rFonts w:ascii="Arial" w:eastAsia="Times New Roman" w:hAnsi="Arial" w:cs="Arial"/>
          <w:lang w:eastAsia="pl-PL"/>
        </w:rPr>
        <w:t xml:space="preserve">z </w:t>
      </w:r>
      <w:r w:rsidR="00C51245" w:rsidRPr="00666A97">
        <w:rPr>
          <w:rFonts w:ascii="Arial" w:eastAsia="Times New Roman" w:hAnsi="Arial" w:cs="Arial"/>
          <w:bCs/>
          <w:lang w:eastAsia="ar-SA"/>
        </w:rPr>
        <w:t>§</w:t>
      </w:r>
      <w:r w:rsidR="00C51245">
        <w:rPr>
          <w:rFonts w:ascii="Arial" w:eastAsia="Times New Roman" w:hAnsi="Arial" w:cs="Arial"/>
          <w:bCs/>
          <w:lang w:eastAsia="ar-SA"/>
        </w:rPr>
        <w:t xml:space="preserve"> 6 ust. 2 w terminie do</w:t>
      </w:r>
      <w:r w:rsidR="00D8619A">
        <w:rPr>
          <w:rFonts w:ascii="Arial" w:eastAsia="Times New Roman" w:hAnsi="Arial" w:cs="Arial"/>
          <w:bCs/>
          <w:lang w:eastAsia="ar-SA"/>
        </w:rPr>
        <w:t xml:space="preserve"> dnia zakończenia umowy</w:t>
      </w:r>
      <w:r w:rsidR="00B40103">
        <w:rPr>
          <w:rFonts w:ascii="Arial" w:eastAsia="Times New Roman" w:hAnsi="Arial" w:cs="Arial"/>
          <w:bCs/>
          <w:lang w:eastAsia="ar-SA"/>
        </w:rPr>
        <w:t xml:space="preserve"> wznowionej</w:t>
      </w:r>
      <w:r w:rsidRPr="00666A97">
        <w:rPr>
          <w:rFonts w:ascii="Arial" w:eastAsia="Times New Roman" w:hAnsi="Arial" w:cs="Arial"/>
          <w:lang w:eastAsia="pl-PL"/>
        </w:rPr>
        <w:t xml:space="preserve"> lub do momentu wykorzystania wartości umowy.</w:t>
      </w:r>
    </w:p>
    <w:p w14:paraId="4CE50ACB" w14:textId="77777777" w:rsidR="00461BDA" w:rsidRPr="00666A97" w:rsidRDefault="00461BDA" w:rsidP="00A466A1">
      <w:pPr>
        <w:numPr>
          <w:ilvl w:val="0"/>
          <w:numId w:val="34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lang w:eastAsia="pl-PL"/>
        </w:rPr>
      </w:pPr>
      <w:r w:rsidRPr="00666A97">
        <w:rPr>
          <w:rFonts w:ascii="Arial" w:eastAsia="Times New Roman" w:hAnsi="Arial" w:cs="Arial"/>
          <w:lang w:eastAsia="pl-PL"/>
        </w:rPr>
        <w:t>W przypadku skorzystania przez Zamawiającego z prawa opcji Wykonawca jest zobowiązany do jego realizacji, na warunkach określonych w niniejszej umowie, co niniejszym Wykonawca akceptuje przez podpisanie umowy.</w:t>
      </w:r>
    </w:p>
    <w:p w14:paraId="09DBE292" w14:textId="77777777" w:rsidR="00461BDA" w:rsidRPr="00666A97" w:rsidRDefault="00461BDA" w:rsidP="00A466A1">
      <w:pPr>
        <w:numPr>
          <w:ilvl w:val="0"/>
          <w:numId w:val="34"/>
        </w:numPr>
        <w:suppressAutoHyphens/>
        <w:spacing w:after="0" w:line="276" w:lineRule="auto"/>
        <w:ind w:left="357" w:hanging="357"/>
        <w:jc w:val="both"/>
        <w:rPr>
          <w:rFonts w:ascii="Arial" w:eastAsia="Times New Roman" w:hAnsi="Arial" w:cs="Arial"/>
          <w:lang w:eastAsia="pl-PL"/>
        </w:rPr>
      </w:pPr>
      <w:r w:rsidRPr="00666A97">
        <w:rPr>
          <w:rFonts w:ascii="Arial" w:eastAsia="Times New Roman" w:hAnsi="Arial" w:cs="Arial"/>
          <w:lang w:eastAsia="pl-PL"/>
        </w:rPr>
        <w:t>Skorzystanie z prawa opcji nie wymaga aneksowania przedmiotowej umowy. Pisemna forma powiadomienia Wykonawcy o skorzystaniu z prawa opcji przez Zamawiającego, jest dla usługi realizowanej w ramach opcji wiążąca dla Wykonawcy w zakresie realizacji wszystkich warunków określonych w niniejszej umowie.</w:t>
      </w:r>
    </w:p>
    <w:p w14:paraId="538F9FD4" w14:textId="77777777" w:rsidR="00461BDA" w:rsidRPr="00666A97" w:rsidRDefault="00461BDA" w:rsidP="00A466A1">
      <w:pPr>
        <w:suppressAutoHyphens/>
        <w:spacing w:before="120"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3</w:t>
      </w:r>
    </w:p>
    <w:p w14:paraId="47F368F9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WARUNKI REALIZACJI NAPRAW I PRZEGLĄDÓW OKRESOWYCH </w:t>
      </w:r>
    </w:p>
    <w:p w14:paraId="07340025" w14:textId="29B90A0F" w:rsidR="001D319A" w:rsidRPr="00666A97" w:rsidRDefault="0012647C" w:rsidP="00A466A1">
      <w:pPr>
        <w:numPr>
          <w:ilvl w:val="0"/>
          <w:numId w:val="6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Wykonawca zobowiązuje się do niezwłocznego wykonania n</w:t>
      </w:r>
      <w:r w:rsidR="00461BDA" w:rsidRPr="00666A97">
        <w:rPr>
          <w:rFonts w:ascii="Arial" w:eastAsia="Times New Roman" w:hAnsi="Arial" w:cs="Arial"/>
          <w:bCs/>
          <w:lang w:eastAsia="ar-SA"/>
        </w:rPr>
        <w:t>aprawy</w:t>
      </w:r>
      <w:r w:rsidR="0048732D" w:rsidRPr="00666A97">
        <w:rPr>
          <w:rFonts w:ascii="Arial" w:eastAsia="Times New Roman" w:hAnsi="Arial" w:cs="Arial"/>
          <w:bCs/>
          <w:lang w:eastAsia="ar-SA"/>
        </w:rPr>
        <w:t xml:space="preserve"> </w:t>
      </w:r>
      <w:r w:rsidR="00461BDA" w:rsidRPr="00666A97">
        <w:rPr>
          <w:rFonts w:ascii="Arial" w:eastAsia="Times New Roman" w:hAnsi="Arial" w:cs="Arial"/>
          <w:bCs/>
          <w:lang w:eastAsia="ar-SA"/>
        </w:rPr>
        <w:t xml:space="preserve">sprzętu  na zlecenie Zamawiającego, </w:t>
      </w:r>
      <w:r w:rsidRPr="00666A97">
        <w:rPr>
          <w:rFonts w:ascii="Arial" w:eastAsia="Times New Roman" w:hAnsi="Arial" w:cs="Arial"/>
          <w:bCs/>
          <w:lang w:eastAsia="ar-SA"/>
        </w:rPr>
        <w:t xml:space="preserve">które </w:t>
      </w:r>
      <w:r w:rsidR="00461BDA" w:rsidRPr="00666A97">
        <w:rPr>
          <w:rFonts w:ascii="Arial" w:eastAsia="Times New Roman" w:hAnsi="Arial" w:cs="Arial"/>
          <w:bCs/>
          <w:lang w:eastAsia="ar-SA"/>
        </w:rPr>
        <w:t xml:space="preserve">zgłaszane </w:t>
      </w:r>
      <w:r w:rsidRPr="00666A97">
        <w:rPr>
          <w:rFonts w:ascii="Arial" w:eastAsia="Times New Roman" w:hAnsi="Arial" w:cs="Arial"/>
          <w:bCs/>
          <w:lang w:eastAsia="ar-SA"/>
        </w:rPr>
        <w:t xml:space="preserve">będą </w:t>
      </w:r>
      <w:r w:rsidR="00461BDA" w:rsidRPr="00666A97">
        <w:rPr>
          <w:rFonts w:ascii="Arial" w:eastAsia="Times New Roman" w:hAnsi="Arial" w:cs="Arial"/>
          <w:bCs/>
          <w:lang w:eastAsia="ar-SA"/>
        </w:rPr>
        <w:t xml:space="preserve">doraźnie przez osobę wskazaną </w:t>
      </w:r>
      <w:r w:rsidR="00C92A02" w:rsidRPr="00666A97">
        <w:rPr>
          <w:rFonts w:ascii="Arial" w:eastAsia="Times New Roman" w:hAnsi="Arial" w:cs="Arial"/>
          <w:bCs/>
          <w:lang w:eastAsia="ar-SA"/>
        </w:rPr>
        <w:br/>
      </w:r>
      <w:r w:rsidR="00461BDA" w:rsidRPr="00666A97">
        <w:rPr>
          <w:rFonts w:ascii="Arial" w:eastAsia="Times New Roman" w:hAnsi="Arial" w:cs="Arial"/>
          <w:bCs/>
          <w:lang w:eastAsia="ar-SA"/>
        </w:rPr>
        <w:t>w § 5 ust. 1</w:t>
      </w:r>
      <w:r w:rsidR="007C7D06" w:rsidRPr="00666A97">
        <w:rPr>
          <w:rFonts w:ascii="Arial" w:eastAsia="Times New Roman" w:hAnsi="Arial" w:cs="Arial"/>
          <w:bCs/>
          <w:lang w:eastAsia="ar-SA"/>
        </w:rPr>
        <w:t xml:space="preserve"> </w:t>
      </w:r>
      <w:r w:rsidR="007C7D06" w:rsidRPr="00666A97">
        <w:rPr>
          <w:rFonts w:ascii="Arial" w:eastAsia="Times New Roman" w:hAnsi="Arial" w:cs="Arial"/>
          <w:lang w:eastAsia="pl-PL"/>
        </w:rPr>
        <w:t>pkt 2 Umowy</w:t>
      </w:r>
      <w:r w:rsidR="00461BDA" w:rsidRPr="00666A97">
        <w:rPr>
          <w:rFonts w:ascii="Arial" w:eastAsia="Times New Roman" w:hAnsi="Arial" w:cs="Arial"/>
          <w:bCs/>
          <w:lang w:eastAsia="ar-SA"/>
        </w:rPr>
        <w:t>;</w:t>
      </w:r>
    </w:p>
    <w:p w14:paraId="70F63B8B" w14:textId="6A9C2AED" w:rsidR="00461BDA" w:rsidRPr="00666A97" w:rsidRDefault="00883580" w:rsidP="00A466A1">
      <w:pPr>
        <w:numPr>
          <w:ilvl w:val="0"/>
          <w:numId w:val="6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C</w:t>
      </w:r>
      <w:r w:rsidR="00461BDA" w:rsidRPr="00666A97">
        <w:rPr>
          <w:rFonts w:ascii="Arial" w:eastAsia="Times New Roman" w:hAnsi="Arial" w:cs="Arial"/>
          <w:bCs/>
          <w:lang w:eastAsia="ar-SA"/>
        </w:rPr>
        <w:t>zęści zamienne i materiały użyte w naprawach</w:t>
      </w:r>
      <w:r w:rsidRPr="00666A97">
        <w:rPr>
          <w:rFonts w:ascii="Arial" w:eastAsia="Times New Roman" w:hAnsi="Arial" w:cs="Arial"/>
          <w:bCs/>
          <w:lang w:eastAsia="ar-SA"/>
        </w:rPr>
        <w:t xml:space="preserve"> i przeglądach</w:t>
      </w:r>
      <w:r w:rsidR="00461BDA" w:rsidRPr="00666A97">
        <w:rPr>
          <w:rFonts w:ascii="Arial" w:eastAsia="Times New Roman" w:hAnsi="Arial" w:cs="Arial"/>
          <w:bCs/>
          <w:lang w:eastAsia="ar-SA"/>
        </w:rPr>
        <w:t xml:space="preserve"> musz</w:t>
      </w:r>
      <w:r w:rsidRPr="00666A97">
        <w:rPr>
          <w:rFonts w:ascii="Arial" w:eastAsia="Times New Roman" w:hAnsi="Arial" w:cs="Arial"/>
          <w:bCs/>
          <w:lang w:eastAsia="ar-SA"/>
        </w:rPr>
        <w:t>ą</w:t>
      </w:r>
      <w:r w:rsidR="00461BDA" w:rsidRPr="00666A97">
        <w:rPr>
          <w:rFonts w:ascii="Arial" w:eastAsia="Times New Roman" w:hAnsi="Arial" w:cs="Arial"/>
          <w:bCs/>
          <w:lang w:eastAsia="ar-SA"/>
        </w:rPr>
        <w:t xml:space="preserve"> być nowe </w:t>
      </w:r>
      <w:r w:rsidR="001D319A" w:rsidRPr="00666A97">
        <w:rPr>
          <w:rFonts w:ascii="Arial" w:eastAsia="Times New Roman" w:hAnsi="Arial" w:cs="Arial"/>
          <w:bCs/>
          <w:lang w:eastAsia="ar-SA"/>
        </w:rPr>
        <w:br/>
      </w:r>
      <w:r w:rsidR="00461BDA" w:rsidRPr="00666A97">
        <w:rPr>
          <w:rFonts w:ascii="Arial" w:eastAsia="Times New Roman" w:hAnsi="Arial" w:cs="Arial"/>
          <w:bCs/>
          <w:lang w:eastAsia="ar-SA"/>
        </w:rPr>
        <w:t>i odpowiadać parametrom technicznym zalecanym przez producentów poszczególnego sprzętu oraz spełniać normy jakościowe w tym zakresie;</w:t>
      </w:r>
    </w:p>
    <w:p w14:paraId="315734DD" w14:textId="0427A9AE" w:rsidR="00461BDA" w:rsidRPr="00666A97" w:rsidRDefault="00883580" w:rsidP="00A466A1">
      <w:pPr>
        <w:numPr>
          <w:ilvl w:val="0"/>
          <w:numId w:val="6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</w:t>
      </w:r>
      <w:r w:rsidR="00461BDA" w:rsidRPr="00666A97">
        <w:rPr>
          <w:rFonts w:ascii="Arial" w:eastAsia="Times New Roman" w:hAnsi="Arial" w:cs="Arial"/>
          <w:bCs/>
          <w:lang w:eastAsia="ar-SA"/>
        </w:rPr>
        <w:t>ymontowane (zużyte) części zamienne, płyny itp. zostaną zutylizowane przez Wykonawcę;</w:t>
      </w:r>
    </w:p>
    <w:p w14:paraId="20AAEC25" w14:textId="77777777" w:rsidR="00543D03" w:rsidRPr="00666A97" w:rsidRDefault="00461BDA" w:rsidP="00A466A1">
      <w:pPr>
        <w:numPr>
          <w:ilvl w:val="0"/>
          <w:numId w:val="6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lastRenderedPageBreak/>
        <w:t>Wykonawca odbierze sprzęt do naprawy i dostarczy po naprawie do siedziby Zamawiającego</w:t>
      </w:r>
      <w:r w:rsidR="0048732D" w:rsidRPr="00666A97">
        <w:rPr>
          <w:rFonts w:ascii="Arial" w:eastAsia="Times New Roman" w:hAnsi="Arial" w:cs="Arial"/>
          <w:bCs/>
          <w:lang w:eastAsia="ar-SA"/>
        </w:rPr>
        <w:t xml:space="preserve"> na koszt własny. Dotyczy Zadania nr 2 i 3. </w:t>
      </w:r>
    </w:p>
    <w:p w14:paraId="376DD4F0" w14:textId="2773CDCD" w:rsidR="00461BDA" w:rsidRPr="00666A97" w:rsidRDefault="0048732D" w:rsidP="00A466A1">
      <w:pPr>
        <w:numPr>
          <w:ilvl w:val="0"/>
          <w:numId w:val="6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Zamawiający zabezpieczy transport łodzi ujętych w zadaniu nr 1.</w:t>
      </w:r>
    </w:p>
    <w:p w14:paraId="0B8EC7D8" w14:textId="5DD71619" w:rsidR="00461BDA" w:rsidRPr="00666A97" w:rsidRDefault="001D319A" w:rsidP="00A466A1">
      <w:pPr>
        <w:numPr>
          <w:ilvl w:val="0"/>
          <w:numId w:val="6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</w:t>
      </w:r>
      <w:r w:rsidR="00461BDA" w:rsidRPr="00666A97">
        <w:rPr>
          <w:rFonts w:ascii="Arial" w:eastAsia="Times New Roman" w:hAnsi="Arial" w:cs="Arial"/>
          <w:bCs/>
          <w:lang w:eastAsia="ar-SA"/>
        </w:rPr>
        <w:t>rzed wykonaniem usługi naprawy Wykonawca uzgodni z Zamawiającym jej zakres</w:t>
      </w:r>
      <w:r w:rsidRPr="00666A97">
        <w:rPr>
          <w:rFonts w:ascii="Arial" w:eastAsia="Times New Roman" w:hAnsi="Arial" w:cs="Arial"/>
          <w:bCs/>
          <w:lang w:eastAsia="ar-SA"/>
        </w:rPr>
        <w:br/>
      </w:r>
      <w:r w:rsidR="00461BDA" w:rsidRPr="00666A97">
        <w:rPr>
          <w:rFonts w:ascii="Arial" w:eastAsia="Times New Roman" w:hAnsi="Arial" w:cs="Arial"/>
          <w:bCs/>
          <w:lang w:eastAsia="ar-SA"/>
        </w:rPr>
        <w:t xml:space="preserve"> i przedstawi na piśmie kosztorys, a po akceptacji przez Zamawiającego przystąpi do naprawy;</w:t>
      </w:r>
    </w:p>
    <w:p w14:paraId="1F102D9E" w14:textId="1E711087" w:rsidR="001D319A" w:rsidRPr="00666A97" w:rsidRDefault="001D319A" w:rsidP="00A466A1">
      <w:pPr>
        <w:numPr>
          <w:ilvl w:val="0"/>
          <w:numId w:val="6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N</w:t>
      </w:r>
      <w:r w:rsidR="00461BDA" w:rsidRPr="00666A97">
        <w:rPr>
          <w:rFonts w:ascii="Arial" w:eastAsia="Times New Roman" w:hAnsi="Arial" w:cs="Arial"/>
          <w:bCs/>
          <w:lang w:eastAsia="ar-SA"/>
        </w:rPr>
        <w:t>apraw</w:t>
      </w:r>
      <w:r w:rsidRPr="00666A97">
        <w:rPr>
          <w:rFonts w:ascii="Arial" w:eastAsia="Times New Roman" w:hAnsi="Arial" w:cs="Arial"/>
          <w:bCs/>
          <w:lang w:eastAsia="ar-SA"/>
        </w:rPr>
        <w:t>y oraz przeglądy</w:t>
      </w:r>
      <w:r w:rsidR="00461BDA" w:rsidRPr="00666A97">
        <w:rPr>
          <w:rFonts w:ascii="Arial" w:eastAsia="Times New Roman" w:hAnsi="Arial" w:cs="Arial"/>
          <w:bCs/>
          <w:lang w:eastAsia="ar-SA"/>
        </w:rPr>
        <w:t xml:space="preserve"> realizowane są w siedzibie Wykonawcy, jednak Zamawiający dopuszcza także możliwość</w:t>
      </w:r>
      <w:r w:rsidRPr="00666A97">
        <w:rPr>
          <w:rFonts w:ascii="Arial" w:eastAsia="Times New Roman" w:hAnsi="Arial" w:cs="Arial"/>
          <w:bCs/>
          <w:lang w:eastAsia="ar-SA"/>
        </w:rPr>
        <w:t xml:space="preserve"> wykonania usług </w:t>
      </w:r>
      <w:r w:rsidR="00461BDA" w:rsidRPr="00666A97">
        <w:rPr>
          <w:rFonts w:ascii="Arial" w:eastAsia="Times New Roman" w:hAnsi="Arial" w:cs="Arial"/>
          <w:bCs/>
          <w:lang w:eastAsia="ar-SA"/>
        </w:rPr>
        <w:t>w siedzibie Zamawiającego, w szczególnych wypadkach we wskazanym przez Zamawiającego miejscu na terytorium RP po uwzględnieniu kosztów dojazdu;</w:t>
      </w:r>
    </w:p>
    <w:p w14:paraId="4AB2B920" w14:textId="3D22E9A7" w:rsidR="00461BDA" w:rsidRPr="00666A97" w:rsidRDefault="00543D03" w:rsidP="00A466A1">
      <w:pPr>
        <w:numPr>
          <w:ilvl w:val="0"/>
          <w:numId w:val="6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</w:t>
      </w:r>
      <w:r w:rsidR="00461BDA" w:rsidRPr="00666A97">
        <w:rPr>
          <w:rFonts w:ascii="Arial" w:eastAsia="Times New Roman" w:hAnsi="Arial" w:cs="Arial"/>
          <w:bCs/>
          <w:lang w:eastAsia="ar-SA"/>
        </w:rPr>
        <w:t>ynagrodzenie za wykonanie usługi jest wynagrodzeniem w kwocie brutto zawierającym koszt roboczogodzin oraz użytych części zamiennych i materiałów. Faktura za wykonaną usługę w treści musi zawierać wyszczególnienie czynności oraz wszystkich materiałów i części zamiennych użytych do napraw w faktycznie zużytych ilościach;</w:t>
      </w:r>
    </w:p>
    <w:p w14:paraId="6EBEC4E1" w14:textId="15A891F0" w:rsidR="00461BDA" w:rsidRPr="00666A97" w:rsidRDefault="00D17469" w:rsidP="00A466A1">
      <w:pPr>
        <w:numPr>
          <w:ilvl w:val="0"/>
          <w:numId w:val="6"/>
        </w:numPr>
        <w:tabs>
          <w:tab w:val="clear" w:pos="568"/>
          <w:tab w:val="num" w:pos="426"/>
        </w:tabs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Pr</w:t>
      </w:r>
      <w:r w:rsidR="00461BDA" w:rsidRPr="00666A97">
        <w:rPr>
          <w:rFonts w:ascii="Arial" w:eastAsia="Times New Roman" w:hAnsi="Arial" w:cs="Arial"/>
          <w:bCs/>
          <w:lang w:eastAsia="ar-SA"/>
        </w:rPr>
        <w:t>zeglądy okresowe muszą być wykonywane w ciągu 30 dni od chwili przyjęcia sprzętu od Zamawiającego;</w:t>
      </w:r>
    </w:p>
    <w:p w14:paraId="2793EC64" w14:textId="77777777" w:rsidR="00461BDA" w:rsidRPr="00666A97" w:rsidRDefault="00461BDA" w:rsidP="00A466A1">
      <w:pPr>
        <w:suppressAutoHyphens/>
        <w:spacing w:before="120"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4</w:t>
      </w:r>
    </w:p>
    <w:p w14:paraId="70E08D85" w14:textId="77777777" w:rsidR="00461BDA" w:rsidRPr="00666A97" w:rsidRDefault="00461BDA" w:rsidP="00A466A1">
      <w:pPr>
        <w:suppressAutoHyphens/>
        <w:spacing w:after="12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OBOWIĄZKI STRON UMOWY</w:t>
      </w:r>
    </w:p>
    <w:p w14:paraId="71A2154F" w14:textId="77777777" w:rsidR="00461BDA" w:rsidRPr="00666A97" w:rsidRDefault="00461BDA" w:rsidP="00A466A1">
      <w:pPr>
        <w:numPr>
          <w:ilvl w:val="0"/>
          <w:numId w:val="13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Wykonawca zobowiązuje się do:</w:t>
      </w:r>
    </w:p>
    <w:p w14:paraId="72186A69" w14:textId="77777777" w:rsidR="00461BDA" w:rsidRPr="00666A97" w:rsidRDefault="00461BDA" w:rsidP="00A466A1">
      <w:pPr>
        <w:numPr>
          <w:ilvl w:val="0"/>
          <w:numId w:val="11"/>
        </w:numPr>
        <w:suppressAutoHyphens/>
        <w:spacing w:after="120" w:line="276" w:lineRule="auto"/>
        <w:ind w:left="567" w:hanging="283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przedstawienia na piśmie kosztorysu naprawy;</w:t>
      </w:r>
    </w:p>
    <w:p w14:paraId="2DB741F2" w14:textId="5331DF97" w:rsidR="00461BDA" w:rsidRPr="00666A97" w:rsidRDefault="00461BDA" w:rsidP="00A466A1">
      <w:pPr>
        <w:numPr>
          <w:ilvl w:val="0"/>
          <w:numId w:val="11"/>
        </w:numPr>
        <w:suppressAutoHyphens/>
        <w:spacing w:after="120" w:line="276" w:lineRule="auto"/>
        <w:ind w:left="567" w:hanging="283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przeprowadzania przeglądów i napraw sprzętu zgodnie z instrukcjami producentów</w:t>
      </w:r>
      <w:r w:rsidR="009D0F2D">
        <w:rPr>
          <w:rFonts w:ascii="Arial" w:eastAsia="Times New Roman" w:hAnsi="Arial" w:cs="Arial"/>
          <w:bCs/>
          <w:lang w:eastAsia="ar-SA"/>
        </w:rPr>
        <w:t>, oraz w taki sposób aby nie została utracona gwarancja</w:t>
      </w:r>
      <w:r w:rsidRPr="00666A97">
        <w:rPr>
          <w:rFonts w:ascii="Arial" w:eastAsia="Times New Roman" w:hAnsi="Arial" w:cs="Arial"/>
          <w:bCs/>
          <w:lang w:eastAsia="ar-SA"/>
        </w:rPr>
        <w:t>;</w:t>
      </w:r>
    </w:p>
    <w:p w14:paraId="6A69A7DE" w14:textId="77777777" w:rsidR="00461BDA" w:rsidRPr="00666A97" w:rsidRDefault="00461BDA" w:rsidP="00A466A1">
      <w:pPr>
        <w:numPr>
          <w:ilvl w:val="0"/>
          <w:numId w:val="11"/>
        </w:numPr>
        <w:suppressAutoHyphens/>
        <w:spacing w:after="120" w:line="276" w:lineRule="auto"/>
        <w:ind w:left="567" w:hanging="283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zutylizowania, na własny koszt, wymontowanych (zużytych) części zamiennych, płynów itp.</w:t>
      </w:r>
    </w:p>
    <w:p w14:paraId="7259F05F" w14:textId="77777777" w:rsidR="00461BDA" w:rsidRPr="00666A97" w:rsidRDefault="00461BDA" w:rsidP="00A466A1">
      <w:pPr>
        <w:numPr>
          <w:ilvl w:val="0"/>
          <w:numId w:val="13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Wykonawca oświadcza, że posiada wymaganą wiedzę oraz dysponuje potencjałem technicznym i osobowym niezbędnym do należytego wykonania niniejszej umowy.</w:t>
      </w:r>
    </w:p>
    <w:p w14:paraId="7F676EF5" w14:textId="77777777" w:rsidR="00461BDA" w:rsidRPr="00666A97" w:rsidRDefault="00461BDA" w:rsidP="00A466A1">
      <w:pPr>
        <w:numPr>
          <w:ilvl w:val="0"/>
          <w:numId w:val="13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Zamawiający zobowiązuje się do ponoszenia kosztów zakupu uzgodnionych części wymiennych, urządzeń lub innych materiałów niezbędnych dla utrzymania sprawności sprzętu na podstawie faktury, do której załącznikiem będzie uprzednio uzgodniony pisemnie kosztorys;</w:t>
      </w:r>
    </w:p>
    <w:p w14:paraId="3E18B659" w14:textId="1570B8BE" w:rsidR="00A144ED" w:rsidRPr="00666A97" w:rsidRDefault="00461BDA" w:rsidP="00A466A1">
      <w:pPr>
        <w:numPr>
          <w:ilvl w:val="0"/>
          <w:numId w:val="13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Wykonawca w przypadku użycia</w:t>
      </w:r>
      <w:r w:rsidRPr="00666A97">
        <w:rPr>
          <w:rFonts w:ascii="Arial" w:eastAsia="Times New Roman" w:hAnsi="Arial" w:cs="Arial"/>
          <w:lang w:eastAsia="ar-SA"/>
        </w:rPr>
        <w:t xml:space="preserve"> części zamiennych</w:t>
      </w:r>
      <w:r w:rsidR="00A144ED" w:rsidRPr="00666A97">
        <w:rPr>
          <w:rFonts w:ascii="Arial" w:eastAsia="Times New Roman" w:hAnsi="Arial" w:cs="Arial"/>
          <w:lang w:eastAsia="ar-SA"/>
        </w:rPr>
        <w:t xml:space="preserve"> i</w:t>
      </w:r>
      <w:r w:rsidRPr="00666A97">
        <w:rPr>
          <w:rFonts w:ascii="Arial" w:eastAsia="Times New Roman" w:hAnsi="Arial" w:cs="Arial"/>
          <w:lang w:eastAsia="ar-SA"/>
        </w:rPr>
        <w:t xml:space="preserve"> materiałów eksploatacyjnych</w:t>
      </w:r>
      <w:r w:rsidR="00A144ED" w:rsidRPr="00666A97">
        <w:rPr>
          <w:rFonts w:ascii="Arial" w:eastAsia="Times New Roman" w:hAnsi="Arial" w:cs="Arial"/>
          <w:lang w:eastAsia="ar-SA"/>
        </w:rPr>
        <w:t>, lub skorzystania z usług podwykonawców nie naliczy marży większej niż …%;</w:t>
      </w:r>
    </w:p>
    <w:p w14:paraId="55184C39" w14:textId="1B174101" w:rsidR="00461BDA" w:rsidRDefault="00461BDA">
      <w:pPr>
        <w:numPr>
          <w:ilvl w:val="0"/>
          <w:numId w:val="13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 </w:t>
      </w:r>
      <w:r w:rsidR="00A144ED" w:rsidRPr="00666A97">
        <w:rPr>
          <w:rFonts w:ascii="Arial" w:eastAsia="Times New Roman" w:hAnsi="Arial" w:cs="Arial"/>
          <w:bCs/>
          <w:lang w:eastAsia="ar-SA"/>
        </w:rPr>
        <w:t>N</w:t>
      </w:r>
      <w:r w:rsidRPr="00666A97">
        <w:rPr>
          <w:rFonts w:ascii="Arial" w:eastAsia="Times New Roman" w:hAnsi="Arial" w:cs="Arial"/>
          <w:bCs/>
          <w:lang w:eastAsia="ar-SA"/>
        </w:rPr>
        <w:t>a żądanie Zamawiającego</w:t>
      </w:r>
      <w:r w:rsidR="00A144ED" w:rsidRPr="00666A97">
        <w:rPr>
          <w:rFonts w:ascii="Arial" w:eastAsia="Times New Roman" w:hAnsi="Arial" w:cs="Arial"/>
          <w:bCs/>
          <w:lang w:eastAsia="ar-SA"/>
        </w:rPr>
        <w:t>, Wykonawca dostarczy kopie</w:t>
      </w:r>
      <w:r w:rsidRPr="00666A97">
        <w:rPr>
          <w:rFonts w:ascii="Arial" w:eastAsia="Times New Roman" w:hAnsi="Arial" w:cs="Arial"/>
          <w:bCs/>
          <w:lang w:eastAsia="ar-SA"/>
        </w:rPr>
        <w:t xml:space="preserve"> faktury za </w:t>
      </w:r>
      <w:r w:rsidRPr="00666A97">
        <w:rPr>
          <w:rFonts w:ascii="Arial" w:eastAsia="Times New Roman" w:hAnsi="Arial" w:cs="Arial"/>
          <w:lang w:eastAsia="ar-SA"/>
        </w:rPr>
        <w:t>wykonan</w:t>
      </w:r>
      <w:r w:rsidR="00A144ED" w:rsidRPr="00666A97">
        <w:rPr>
          <w:rFonts w:ascii="Arial" w:eastAsia="Times New Roman" w:hAnsi="Arial" w:cs="Arial"/>
          <w:lang w:eastAsia="ar-SA"/>
        </w:rPr>
        <w:t>e</w:t>
      </w:r>
      <w:r w:rsidRPr="00666A97">
        <w:rPr>
          <w:rFonts w:ascii="Arial" w:eastAsia="Times New Roman" w:hAnsi="Arial" w:cs="Arial"/>
          <w:lang w:eastAsia="ar-SA"/>
        </w:rPr>
        <w:t xml:space="preserve"> usługi</w:t>
      </w:r>
      <w:r w:rsidRPr="00666A97">
        <w:rPr>
          <w:rFonts w:ascii="Arial" w:eastAsia="Times New Roman" w:hAnsi="Arial" w:cs="Arial"/>
          <w:bCs/>
          <w:lang w:eastAsia="ar-SA"/>
        </w:rPr>
        <w:t>, zakupione części/materiały</w:t>
      </w:r>
      <w:r w:rsidR="00A144ED" w:rsidRPr="00666A97">
        <w:rPr>
          <w:rFonts w:ascii="Arial" w:eastAsia="Times New Roman" w:hAnsi="Arial" w:cs="Arial"/>
          <w:bCs/>
          <w:lang w:eastAsia="ar-SA"/>
        </w:rPr>
        <w:t>;</w:t>
      </w:r>
    </w:p>
    <w:p w14:paraId="553BF2B8" w14:textId="6E5E3FFA" w:rsidR="007F47AF" w:rsidRPr="00666A97" w:rsidRDefault="007F47AF" w:rsidP="00A466A1">
      <w:pPr>
        <w:numPr>
          <w:ilvl w:val="0"/>
          <w:numId w:val="13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 xml:space="preserve">Wykonawca w przypadku </w:t>
      </w:r>
      <w:r w:rsidR="00C747F1">
        <w:rPr>
          <w:rFonts w:ascii="Arial" w:eastAsia="Times New Roman" w:hAnsi="Arial" w:cs="Arial"/>
          <w:bCs/>
          <w:lang w:eastAsia="ar-SA"/>
        </w:rPr>
        <w:t xml:space="preserve">użycia części zamiennych, podzespołów, akcesoriów, materiałów eksploatacyjnych i innych środków materiałowych, których użycie jest niezbędne do wykonania usługi zobowiązany jest na żądanie Zamawiającego dołączyć do faktury za wykonanie usługi, kopię faktury za zakupione części/materiały, z zastrzeżeniem, iż w przypadku gdy cena zafakturowanej części zamiennej, podzespołów, akcesoriów, materiałów eksploatacyjnych i innych środków </w:t>
      </w:r>
      <w:r w:rsidR="00C747F1">
        <w:rPr>
          <w:rFonts w:ascii="Arial" w:eastAsia="Times New Roman" w:hAnsi="Arial" w:cs="Arial"/>
          <w:bCs/>
          <w:lang w:eastAsia="ar-SA"/>
        </w:rPr>
        <w:lastRenderedPageBreak/>
        <w:t>materiałowych będzie wyższa od zaoferowanej marży tj. ….. %, Zamawiającemu przysługuje żądanie kary umownej w wysokości 5.000,00 zł brutto (</w:t>
      </w:r>
      <w:r w:rsidR="003651D9">
        <w:rPr>
          <w:rFonts w:ascii="Arial" w:eastAsia="Times New Roman" w:hAnsi="Arial" w:cs="Arial"/>
          <w:bCs/>
          <w:lang w:eastAsia="ar-SA"/>
        </w:rPr>
        <w:t>słownie: pięć tysięcy złotych 00/100 brutto).</w:t>
      </w:r>
    </w:p>
    <w:p w14:paraId="3AD5B9F1" w14:textId="77777777" w:rsidR="004015B8" w:rsidRPr="00666A97" w:rsidRDefault="004015B8" w:rsidP="00A466A1">
      <w:pPr>
        <w:suppressAutoHyphens/>
        <w:spacing w:after="120" w:line="276" w:lineRule="auto"/>
        <w:ind w:left="284"/>
        <w:jc w:val="both"/>
        <w:rPr>
          <w:rFonts w:ascii="Arial" w:eastAsia="Times New Roman" w:hAnsi="Arial" w:cs="Arial"/>
          <w:bCs/>
          <w:lang w:eastAsia="ar-SA"/>
        </w:rPr>
      </w:pPr>
    </w:p>
    <w:p w14:paraId="20310305" w14:textId="77777777" w:rsidR="00461BDA" w:rsidRPr="00666A97" w:rsidRDefault="00461BDA" w:rsidP="00A466A1">
      <w:pPr>
        <w:suppressAutoHyphens/>
        <w:spacing w:before="120"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5</w:t>
      </w:r>
    </w:p>
    <w:p w14:paraId="134DA844" w14:textId="77777777" w:rsidR="00461BDA" w:rsidRPr="00666A97" w:rsidRDefault="00461BDA" w:rsidP="00A466A1">
      <w:pPr>
        <w:suppressAutoHyphens/>
        <w:spacing w:after="12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PRZEDSTAWICIELE STRON</w:t>
      </w:r>
    </w:p>
    <w:p w14:paraId="253CFD31" w14:textId="77777777" w:rsidR="00461BDA" w:rsidRPr="00666A97" w:rsidRDefault="00461BDA" w:rsidP="00A466A1">
      <w:pPr>
        <w:numPr>
          <w:ilvl w:val="0"/>
          <w:numId w:val="3"/>
        </w:numPr>
        <w:tabs>
          <w:tab w:val="clear" w:pos="360"/>
        </w:tabs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Strony wyznaczają jako swoich upoważnionych przedstawicieli do bezpośrednich kontaktów i nadzoru nad prawidłowym wykonywaniem umowy:</w:t>
      </w:r>
    </w:p>
    <w:p w14:paraId="2FC9F507" w14:textId="77777777" w:rsidR="00461BDA" w:rsidRPr="00666A97" w:rsidRDefault="00461BDA" w:rsidP="00A466A1">
      <w:pPr>
        <w:numPr>
          <w:ilvl w:val="0"/>
          <w:numId w:val="10"/>
        </w:numPr>
        <w:suppressAutoHyphens/>
        <w:spacing w:before="120" w:after="0" w:line="276" w:lineRule="auto"/>
        <w:ind w:left="568" w:hanging="284"/>
        <w:rPr>
          <w:rFonts w:ascii="Arial" w:eastAsia="Times New Roman" w:hAnsi="Arial" w:cs="Arial"/>
          <w:bCs/>
          <w:i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Ze strony Wykonawcy: ………………………………………………………………………………</w:t>
      </w:r>
    </w:p>
    <w:p w14:paraId="71C9D82B" w14:textId="77777777" w:rsidR="00461BDA" w:rsidRPr="00A466A1" w:rsidRDefault="00461BDA" w:rsidP="00A466A1">
      <w:pPr>
        <w:suppressAutoHyphens/>
        <w:spacing w:after="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A466A1">
        <w:rPr>
          <w:rFonts w:ascii="Arial" w:eastAsia="Times New Roman" w:hAnsi="Arial" w:cs="Arial"/>
          <w:bCs/>
          <w:i/>
          <w:lang w:eastAsia="ar-SA"/>
        </w:rPr>
        <w:t>(imię, nazwisko, telefon, adres e-mail)</w:t>
      </w:r>
    </w:p>
    <w:p w14:paraId="6776E686" w14:textId="77777777" w:rsidR="00461BDA" w:rsidRPr="00666A97" w:rsidRDefault="00461BDA" w:rsidP="00A466A1">
      <w:pPr>
        <w:numPr>
          <w:ilvl w:val="0"/>
          <w:numId w:val="10"/>
        </w:numPr>
        <w:suppressAutoHyphens/>
        <w:spacing w:before="120" w:after="0" w:line="276" w:lineRule="auto"/>
        <w:ind w:left="568" w:hanging="284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Ze strony Zamawiającego: </w:t>
      </w:r>
    </w:p>
    <w:p w14:paraId="57769B17" w14:textId="77777777" w:rsidR="00461BDA" w:rsidRPr="00666A97" w:rsidRDefault="00461BDA" w:rsidP="00A466A1">
      <w:pPr>
        <w:tabs>
          <w:tab w:val="left" w:pos="426"/>
        </w:tabs>
        <w:suppressAutoHyphens/>
        <w:spacing w:after="0" w:line="276" w:lineRule="auto"/>
        <w:ind w:left="720"/>
        <w:rPr>
          <w:rFonts w:ascii="Arial" w:eastAsia="Times New Roman" w:hAnsi="Arial" w:cs="Arial"/>
          <w:bCs/>
          <w:i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………………………………………………………………………….</w:t>
      </w:r>
    </w:p>
    <w:p w14:paraId="7C289738" w14:textId="77777777" w:rsidR="00461BDA" w:rsidRPr="00A466A1" w:rsidRDefault="00461BDA" w:rsidP="00A466A1">
      <w:pPr>
        <w:suppressAutoHyphens/>
        <w:spacing w:after="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A466A1">
        <w:rPr>
          <w:rFonts w:ascii="Arial" w:eastAsia="Times New Roman" w:hAnsi="Arial" w:cs="Arial"/>
          <w:bCs/>
          <w:i/>
          <w:lang w:eastAsia="ar-SA"/>
        </w:rPr>
        <w:t>(imię, nazwisko, telefon, adres e-mail)</w:t>
      </w:r>
    </w:p>
    <w:p w14:paraId="3C3E45B1" w14:textId="77777777" w:rsidR="00461BDA" w:rsidRPr="00666A97" w:rsidRDefault="00461BDA" w:rsidP="00A466A1">
      <w:pPr>
        <w:tabs>
          <w:tab w:val="left" w:pos="426"/>
        </w:tabs>
        <w:suppressAutoHyphens/>
        <w:spacing w:after="0" w:line="276" w:lineRule="auto"/>
        <w:ind w:left="720"/>
        <w:rPr>
          <w:rFonts w:ascii="Arial" w:eastAsia="Times New Roman" w:hAnsi="Arial" w:cs="Arial"/>
          <w:bCs/>
          <w:lang w:eastAsia="ar-SA"/>
        </w:rPr>
      </w:pPr>
    </w:p>
    <w:p w14:paraId="3C046501" w14:textId="46DCD7EF" w:rsidR="00461BDA" w:rsidRPr="00666A97" w:rsidRDefault="00461BDA" w:rsidP="00A466A1">
      <w:pPr>
        <w:numPr>
          <w:ilvl w:val="0"/>
          <w:numId w:val="3"/>
        </w:numPr>
        <w:tabs>
          <w:tab w:val="clear" w:pos="360"/>
        </w:tabs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Osoby wymienione w ust. 1 mogą zostać zmienione w trakcie realizacji umowy na inne za uprzednim pisemnym poinformowaniem strony drugiej. Powiadomienie </w:t>
      </w:r>
      <w:r w:rsidR="00A466A1">
        <w:rPr>
          <w:rFonts w:ascii="Arial" w:eastAsia="Times New Roman" w:hAnsi="Arial" w:cs="Arial"/>
          <w:bCs/>
          <w:lang w:eastAsia="ar-SA"/>
        </w:rPr>
        <w:br/>
      </w:r>
      <w:r w:rsidRPr="00666A97">
        <w:rPr>
          <w:rFonts w:ascii="Arial" w:eastAsia="Times New Roman" w:hAnsi="Arial" w:cs="Arial"/>
          <w:bCs/>
          <w:lang w:eastAsia="ar-SA"/>
        </w:rPr>
        <w:t>o powyższych zmianach nie stanowi zmiany umowy wymagającej sporządzenia aneksu.</w:t>
      </w:r>
    </w:p>
    <w:p w14:paraId="0FA398B4" w14:textId="77777777" w:rsidR="00461BDA" w:rsidRPr="00666A97" w:rsidRDefault="00461BDA" w:rsidP="00A466A1">
      <w:pPr>
        <w:suppressAutoHyphens/>
        <w:spacing w:before="120"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6</w:t>
      </w:r>
    </w:p>
    <w:p w14:paraId="1225F3DB" w14:textId="77777777" w:rsidR="00461BDA" w:rsidRPr="00666A97" w:rsidRDefault="00461BDA" w:rsidP="00A466A1">
      <w:pPr>
        <w:suppressAutoHyphens/>
        <w:spacing w:after="12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TERMIN REALIZACJI UMOWY</w:t>
      </w:r>
    </w:p>
    <w:p w14:paraId="5508D074" w14:textId="6D45407A" w:rsidR="00461BDA" w:rsidRPr="00666A97" w:rsidRDefault="00F06286" w:rsidP="00645C0A">
      <w:pPr>
        <w:numPr>
          <w:ilvl w:val="0"/>
          <w:numId w:val="31"/>
        </w:numPr>
        <w:suppressAutoHyphens/>
        <w:spacing w:after="120" w:line="276" w:lineRule="auto"/>
        <w:jc w:val="both"/>
        <w:rPr>
          <w:rFonts w:ascii="Arial" w:eastAsia="Times New Roman" w:hAnsi="Arial" w:cs="Arial"/>
          <w:lang w:eastAsia="ar-SA"/>
        </w:rPr>
      </w:pPr>
      <w:bookmarkStart w:id="2" w:name="_Hlk122513550"/>
      <w:r w:rsidRPr="00666A97">
        <w:rPr>
          <w:rFonts w:ascii="Arial" w:eastAsia="Times New Roman" w:hAnsi="Arial" w:cs="Arial"/>
          <w:lang w:eastAsia="ar-SA"/>
        </w:rPr>
        <w:t xml:space="preserve">Umowa zostaje zawarta na okres 12 miesięcy od dnia </w:t>
      </w:r>
      <w:r w:rsidR="00866011">
        <w:rPr>
          <w:rFonts w:ascii="Arial" w:eastAsia="Times New Roman" w:hAnsi="Arial" w:cs="Arial"/>
          <w:lang w:eastAsia="ar-SA"/>
        </w:rPr>
        <w:t xml:space="preserve">jej </w:t>
      </w:r>
      <w:r w:rsidRPr="00666A97">
        <w:rPr>
          <w:rFonts w:ascii="Arial" w:eastAsia="Times New Roman" w:hAnsi="Arial" w:cs="Arial"/>
          <w:lang w:eastAsia="ar-SA"/>
        </w:rPr>
        <w:t>zawarcia</w:t>
      </w:r>
      <w:r w:rsidR="00866011">
        <w:rPr>
          <w:rFonts w:ascii="Arial" w:eastAsia="Times New Roman" w:hAnsi="Arial" w:cs="Arial"/>
          <w:lang w:eastAsia="ar-SA"/>
        </w:rPr>
        <w:t>.</w:t>
      </w:r>
      <w:r w:rsidRPr="00666A97">
        <w:rPr>
          <w:rFonts w:ascii="Arial" w:eastAsia="Times New Roman" w:hAnsi="Arial" w:cs="Arial"/>
          <w:lang w:eastAsia="ar-SA"/>
        </w:rPr>
        <w:t xml:space="preserve"> </w:t>
      </w:r>
    </w:p>
    <w:p w14:paraId="06EA20A9" w14:textId="377BA6C9" w:rsidR="00F06286" w:rsidRPr="00666A97" w:rsidRDefault="00F06286" w:rsidP="00A466A1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Strony przewidują możliwość wznowienia umowy na okres do 12 miesięcy według zasad określonych w niniejszej umowie.</w:t>
      </w:r>
    </w:p>
    <w:p w14:paraId="4E31DF50" w14:textId="77777777" w:rsidR="00461BDA" w:rsidRPr="00666A97" w:rsidRDefault="00461BDA" w:rsidP="00A466A1">
      <w:pPr>
        <w:suppressAutoHyphens/>
        <w:spacing w:after="60" w:line="276" w:lineRule="auto"/>
        <w:ind w:left="360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7</w:t>
      </w:r>
    </w:p>
    <w:p w14:paraId="6A50CC7D" w14:textId="77777777" w:rsidR="00461BDA" w:rsidRPr="00666A97" w:rsidRDefault="00461BDA" w:rsidP="00A466A1">
      <w:pPr>
        <w:suppressAutoHyphens/>
        <w:spacing w:after="120" w:line="276" w:lineRule="auto"/>
        <w:ind w:left="360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WARTOŚĆ PRZEDMIOTU UMOWY</w:t>
      </w:r>
    </w:p>
    <w:p w14:paraId="38C1BBBD" w14:textId="494F451E" w:rsidR="00461BDA" w:rsidRPr="00A466A1" w:rsidRDefault="00305067" w:rsidP="00645C0A">
      <w:pPr>
        <w:numPr>
          <w:ilvl w:val="0"/>
          <w:numId w:val="32"/>
        </w:numPr>
        <w:tabs>
          <w:tab w:val="left" w:pos="1134"/>
        </w:tabs>
        <w:suppressAutoHyphens/>
        <w:spacing w:after="0" w:line="276" w:lineRule="auto"/>
        <w:contextualSpacing/>
        <w:jc w:val="both"/>
        <w:rPr>
          <w:rFonts w:ascii="Arial" w:eastAsia="Times New Roman" w:hAnsi="Arial" w:cs="Arial"/>
          <w:lang w:eastAsia="ar-SA"/>
        </w:rPr>
      </w:pPr>
      <w:r w:rsidRPr="00A466A1">
        <w:rPr>
          <w:rFonts w:ascii="Arial" w:eastAsia="Times New Roman" w:hAnsi="Arial" w:cs="Arial"/>
          <w:lang w:eastAsia="ar-SA"/>
        </w:rPr>
        <w:t xml:space="preserve">Za wykonanie przedmiotu umowy określonego w § 1 strony ustalają wynagrodzenie, które nie może przekroczyć </w:t>
      </w:r>
      <w:r w:rsidR="00461BDA" w:rsidRPr="00A466A1">
        <w:rPr>
          <w:rFonts w:ascii="Arial" w:eastAsia="Times New Roman" w:hAnsi="Arial" w:cs="Arial"/>
          <w:lang w:eastAsia="ar-SA"/>
        </w:rPr>
        <w:t xml:space="preserve">kwoty: …..…………………………………zł brutto </w:t>
      </w:r>
    </w:p>
    <w:p w14:paraId="7B4C23D0" w14:textId="0CB4E4C1" w:rsidR="00461BDA" w:rsidRPr="00A466A1" w:rsidRDefault="00461BDA" w:rsidP="00645C0A">
      <w:pPr>
        <w:tabs>
          <w:tab w:val="left" w:pos="1134"/>
        </w:tabs>
        <w:spacing w:after="0" w:line="276" w:lineRule="auto"/>
        <w:ind w:left="360"/>
        <w:contextualSpacing/>
        <w:jc w:val="both"/>
        <w:rPr>
          <w:rFonts w:ascii="Arial" w:eastAsia="Times New Roman" w:hAnsi="Arial" w:cs="Arial"/>
          <w:lang w:eastAsia="ar-SA"/>
        </w:rPr>
      </w:pPr>
      <w:r w:rsidRPr="00A466A1">
        <w:rPr>
          <w:rFonts w:ascii="Arial" w:eastAsia="Times New Roman" w:hAnsi="Arial" w:cs="Arial"/>
          <w:lang w:eastAsia="ar-SA"/>
        </w:rPr>
        <w:t>(słownie: …………………………………….......... złotych i …/100),  w tym podatek VAT w wysokości ……%</w:t>
      </w:r>
      <w:r w:rsidR="00645C0A">
        <w:rPr>
          <w:rFonts w:ascii="Arial" w:eastAsia="Times New Roman" w:hAnsi="Arial" w:cs="Arial"/>
          <w:lang w:eastAsia="ar-SA"/>
        </w:rPr>
        <w:t xml:space="preserve"> (zamówienie podstawowe).</w:t>
      </w:r>
    </w:p>
    <w:p w14:paraId="41B56497" w14:textId="2154BE06" w:rsidR="000B63B1" w:rsidRPr="00A466A1" w:rsidRDefault="000B63B1" w:rsidP="00645C0A">
      <w:pPr>
        <w:pStyle w:val="Akapitzlist"/>
        <w:numPr>
          <w:ilvl w:val="0"/>
          <w:numId w:val="32"/>
        </w:numPr>
        <w:tabs>
          <w:tab w:val="left" w:pos="1134"/>
        </w:tabs>
        <w:spacing w:after="0" w:line="276" w:lineRule="auto"/>
        <w:jc w:val="both"/>
        <w:rPr>
          <w:rFonts w:ascii="Arial" w:eastAsia="Times New Roman" w:hAnsi="Arial" w:cs="Arial"/>
          <w:lang w:eastAsia="ar-SA"/>
        </w:rPr>
      </w:pPr>
      <w:r w:rsidRPr="00A466A1">
        <w:rPr>
          <w:rFonts w:ascii="Arial" w:eastAsia="Times New Roman" w:hAnsi="Arial" w:cs="Arial"/>
          <w:lang w:eastAsia="ar-SA"/>
        </w:rPr>
        <w:t xml:space="preserve">W przypadku skorzystania przez Zamawiającego z prawa opcji określonego w § 2, Wykonawcy będzie się należeć wynagrodzenie w wysokości nie wyższej niż: …..…………………………………zł brutto (słownie: …………………………………….......... złotych i …/100),  w tym podatek VAT </w:t>
      </w:r>
      <w:r w:rsidR="00A466A1">
        <w:rPr>
          <w:rFonts w:ascii="Arial" w:eastAsia="Times New Roman" w:hAnsi="Arial" w:cs="Arial"/>
          <w:lang w:eastAsia="ar-SA"/>
        </w:rPr>
        <w:br/>
      </w:r>
      <w:r w:rsidRPr="00A466A1">
        <w:rPr>
          <w:rFonts w:ascii="Arial" w:eastAsia="Times New Roman" w:hAnsi="Arial" w:cs="Arial"/>
          <w:lang w:eastAsia="ar-SA"/>
        </w:rPr>
        <w:t>w wysokości ……%</w:t>
      </w:r>
      <w:r w:rsidR="00645C0A">
        <w:rPr>
          <w:rFonts w:ascii="Arial" w:eastAsia="Times New Roman" w:hAnsi="Arial" w:cs="Arial"/>
          <w:lang w:eastAsia="ar-SA"/>
        </w:rPr>
        <w:t xml:space="preserve"> (zamówienie opcjonalne)</w:t>
      </w:r>
    </w:p>
    <w:p w14:paraId="33636D2A" w14:textId="7A2E8887" w:rsidR="000B63B1" w:rsidRPr="00A466A1" w:rsidRDefault="000B63B1" w:rsidP="00645C0A">
      <w:pPr>
        <w:pStyle w:val="Akapitzlist"/>
        <w:tabs>
          <w:tab w:val="left" w:pos="1134"/>
        </w:tabs>
        <w:spacing w:after="0" w:line="276" w:lineRule="auto"/>
        <w:ind w:left="360"/>
        <w:jc w:val="both"/>
        <w:rPr>
          <w:rFonts w:ascii="Arial" w:eastAsia="Times New Roman" w:hAnsi="Arial" w:cs="Arial"/>
          <w:lang w:eastAsia="ar-SA"/>
        </w:rPr>
      </w:pPr>
    </w:p>
    <w:p w14:paraId="3AB9E043" w14:textId="494EB9E0" w:rsidR="00461BDA" w:rsidRDefault="007C7730" w:rsidP="00645C0A">
      <w:pPr>
        <w:numPr>
          <w:ilvl w:val="0"/>
          <w:numId w:val="32"/>
        </w:numPr>
        <w:suppressAutoHyphens/>
        <w:spacing w:after="120" w:line="276" w:lineRule="auto"/>
        <w:jc w:val="both"/>
        <w:rPr>
          <w:rFonts w:ascii="Arial" w:eastAsia="Times New Roman" w:hAnsi="Arial" w:cs="Arial"/>
          <w:lang w:eastAsia="ar-SA"/>
        </w:rPr>
      </w:pPr>
      <w:r w:rsidRPr="00A466A1">
        <w:rPr>
          <w:rFonts w:ascii="Arial" w:eastAsia="Times New Roman" w:hAnsi="Arial" w:cs="Arial"/>
          <w:lang w:eastAsia="ar-SA"/>
        </w:rPr>
        <w:t>Wynagrodzenie, o którym mowa w §7 ust. 1 zawiera również</w:t>
      </w:r>
      <w:r w:rsidR="00461BDA" w:rsidRPr="00A466A1">
        <w:rPr>
          <w:rFonts w:ascii="Arial" w:eastAsia="Times New Roman" w:hAnsi="Arial" w:cs="Arial"/>
          <w:lang w:eastAsia="ar-SA"/>
        </w:rPr>
        <w:t xml:space="preserve"> cen</w:t>
      </w:r>
      <w:r w:rsidRPr="00A466A1">
        <w:rPr>
          <w:rFonts w:ascii="Arial" w:eastAsia="Times New Roman" w:hAnsi="Arial" w:cs="Arial"/>
          <w:lang w:eastAsia="ar-SA"/>
        </w:rPr>
        <w:t>ę</w:t>
      </w:r>
      <w:r w:rsidR="00461BDA" w:rsidRPr="00A466A1">
        <w:rPr>
          <w:rFonts w:ascii="Arial" w:eastAsia="Times New Roman" w:hAnsi="Arial" w:cs="Arial"/>
          <w:lang w:eastAsia="ar-SA"/>
        </w:rPr>
        <w:t xml:space="preserve"> 1 </w:t>
      </w:r>
      <w:r w:rsidR="00B83D2E" w:rsidRPr="00A466A1">
        <w:rPr>
          <w:rFonts w:ascii="Arial" w:eastAsia="Times New Roman" w:hAnsi="Arial" w:cs="Arial"/>
          <w:lang w:eastAsia="ar-SA"/>
        </w:rPr>
        <w:t xml:space="preserve">(jednej) </w:t>
      </w:r>
      <w:r w:rsidR="00461BDA" w:rsidRPr="00A466A1">
        <w:rPr>
          <w:rFonts w:ascii="Arial" w:eastAsia="Times New Roman" w:hAnsi="Arial" w:cs="Arial"/>
          <w:lang w:eastAsia="ar-SA"/>
        </w:rPr>
        <w:t>roboczogodziny (dla zamówienia podstawowego oraz opcjonalnego)</w:t>
      </w:r>
      <w:r w:rsidRPr="00A466A1">
        <w:rPr>
          <w:rFonts w:ascii="Arial" w:eastAsia="Times New Roman" w:hAnsi="Arial" w:cs="Arial"/>
          <w:lang w:eastAsia="ar-SA"/>
        </w:rPr>
        <w:t>, która</w:t>
      </w:r>
      <w:r w:rsidR="00AA7E07" w:rsidRPr="00A466A1">
        <w:rPr>
          <w:rFonts w:ascii="Arial" w:eastAsia="Times New Roman" w:hAnsi="Arial" w:cs="Arial"/>
          <w:lang w:eastAsia="ar-SA"/>
        </w:rPr>
        <w:t xml:space="preserve"> będzie wynosić</w:t>
      </w:r>
      <w:r w:rsidR="00461BDA" w:rsidRPr="00A466A1">
        <w:rPr>
          <w:rFonts w:ascii="Arial" w:eastAsia="Times New Roman" w:hAnsi="Arial" w:cs="Arial"/>
          <w:lang w:eastAsia="ar-SA"/>
        </w:rPr>
        <w:t xml:space="preserve"> ………...</w:t>
      </w:r>
      <w:r w:rsidR="00461BDA" w:rsidRPr="00A466A1">
        <w:rPr>
          <w:rFonts w:ascii="Arial" w:eastAsia="Times New Roman" w:hAnsi="Arial" w:cs="Arial"/>
          <w:b/>
          <w:lang w:eastAsia="ar-SA"/>
        </w:rPr>
        <w:t xml:space="preserve"> zł brutto</w:t>
      </w:r>
      <w:r w:rsidR="00461BDA" w:rsidRPr="00A466A1">
        <w:rPr>
          <w:rFonts w:ascii="Arial" w:eastAsia="Times New Roman" w:hAnsi="Arial" w:cs="Arial"/>
          <w:lang w:eastAsia="ar-SA"/>
        </w:rPr>
        <w:t xml:space="preserve"> (słownie: …………………………………………………….</w:t>
      </w:r>
      <w:r w:rsidR="00A466A1">
        <w:rPr>
          <w:rFonts w:ascii="Arial" w:eastAsia="Times New Roman" w:hAnsi="Arial" w:cs="Arial"/>
          <w:lang w:eastAsia="ar-SA"/>
        </w:rPr>
        <w:t>.</w:t>
      </w:r>
      <w:r w:rsidR="00461BDA" w:rsidRPr="00A466A1">
        <w:rPr>
          <w:rFonts w:ascii="Arial" w:eastAsia="Times New Roman" w:hAnsi="Arial" w:cs="Arial"/>
          <w:lang w:eastAsia="ar-SA"/>
        </w:rPr>
        <w:t xml:space="preserve"> i …/100).</w:t>
      </w:r>
    </w:p>
    <w:p w14:paraId="7FD7DABD" w14:textId="77777777" w:rsidR="00A466A1" w:rsidRDefault="00A466A1" w:rsidP="00A466A1">
      <w:pPr>
        <w:pStyle w:val="Akapitzlist"/>
        <w:rPr>
          <w:rFonts w:ascii="Arial" w:eastAsia="Times New Roman" w:hAnsi="Arial" w:cs="Arial"/>
          <w:lang w:eastAsia="ar-SA"/>
        </w:rPr>
      </w:pPr>
    </w:p>
    <w:p w14:paraId="61A7DD0B" w14:textId="77777777" w:rsidR="00A466A1" w:rsidRPr="00A466A1" w:rsidRDefault="00A466A1" w:rsidP="00A466A1">
      <w:pPr>
        <w:suppressAutoHyphens/>
        <w:spacing w:after="120" w:line="276" w:lineRule="auto"/>
        <w:jc w:val="both"/>
        <w:rPr>
          <w:rFonts w:ascii="Arial" w:eastAsia="Times New Roman" w:hAnsi="Arial" w:cs="Arial"/>
          <w:lang w:eastAsia="ar-SA"/>
        </w:rPr>
      </w:pPr>
    </w:p>
    <w:p w14:paraId="07DD2C5B" w14:textId="269EA255" w:rsidR="00461BDA" w:rsidRPr="00A466A1" w:rsidRDefault="007C7730" w:rsidP="00645C0A">
      <w:pPr>
        <w:numPr>
          <w:ilvl w:val="0"/>
          <w:numId w:val="32"/>
        </w:numPr>
        <w:suppressAutoHyphens/>
        <w:spacing w:after="120" w:line="276" w:lineRule="auto"/>
        <w:jc w:val="both"/>
        <w:rPr>
          <w:rFonts w:ascii="Arial" w:eastAsia="Times New Roman" w:hAnsi="Arial" w:cs="Arial"/>
          <w:lang w:eastAsia="ar-SA"/>
        </w:rPr>
      </w:pPr>
      <w:r w:rsidRPr="00A466A1">
        <w:rPr>
          <w:rFonts w:ascii="Arial" w:eastAsia="Times New Roman" w:hAnsi="Arial" w:cs="Arial"/>
          <w:lang w:eastAsia="ar-SA"/>
        </w:rPr>
        <w:lastRenderedPageBreak/>
        <w:t>Wynagrodzenie, o którym mowa w §</w:t>
      </w:r>
      <w:r w:rsidR="0057154C">
        <w:rPr>
          <w:rFonts w:ascii="Arial" w:eastAsia="Times New Roman" w:hAnsi="Arial" w:cs="Arial"/>
          <w:lang w:eastAsia="ar-SA"/>
        </w:rPr>
        <w:t xml:space="preserve"> </w:t>
      </w:r>
      <w:r w:rsidRPr="00A466A1">
        <w:rPr>
          <w:rFonts w:ascii="Arial" w:eastAsia="Times New Roman" w:hAnsi="Arial" w:cs="Arial"/>
          <w:lang w:eastAsia="ar-SA"/>
        </w:rPr>
        <w:t xml:space="preserve">7 ust. 1 zawiera </w:t>
      </w:r>
      <w:r w:rsidR="00461BDA" w:rsidRPr="00A466A1">
        <w:rPr>
          <w:rFonts w:ascii="Arial" w:eastAsia="Times New Roman" w:hAnsi="Arial" w:cs="Arial"/>
          <w:lang w:eastAsia="ar-SA"/>
        </w:rPr>
        <w:t>cen</w:t>
      </w:r>
      <w:r w:rsidRPr="00A466A1">
        <w:rPr>
          <w:rFonts w:ascii="Arial" w:eastAsia="Times New Roman" w:hAnsi="Arial" w:cs="Arial"/>
          <w:lang w:eastAsia="ar-SA"/>
        </w:rPr>
        <w:t>ę</w:t>
      </w:r>
      <w:r w:rsidR="00461BDA" w:rsidRPr="00A466A1">
        <w:rPr>
          <w:rFonts w:ascii="Arial" w:eastAsia="Times New Roman" w:hAnsi="Arial" w:cs="Arial"/>
          <w:lang w:eastAsia="ar-SA"/>
        </w:rPr>
        <w:t xml:space="preserve"> za wykonanie przeglądu okresowego:</w:t>
      </w:r>
    </w:p>
    <w:p w14:paraId="4AFB5382" w14:textId="16EF8C82" w:rsidR="00461BDA" w:rsidRPr="00A466A1" w:rsidRDefault="00461BDA" w:rsidP="00645C0A">
      <w:pPr>
        <w:numPr>
          <w:ilvl w:val="0"/>
          <w:numId w:val="36"/>
        </w:numPr>
        <w:suppressAutoHyphens/>
        <w:spacing w:after="120" w:line="276" w:lineRule="auto"/>
        <w:jc w:val="both"/>
        <w:rPr>
          <w:rFonts w:ascii="Arial" w:eastAsia="Times New Roman" w:hAnsi="Arial" w:cs="Arial"/>
          <w:lang w:eastAsia="ar-SA"/>
        </w:rPr>
      </w:pPr>
      <w:r w:rsidRPr="00A466A1">
        <w:rPr>
          <w:rFonts w:ascii="Arial" w:eastAsia="Times New Roman" w:hAnsi="Arial" w:cs="Arial"/>
          <w:lang w:eastAsia="ar-SA"/>
        </w:rPr>
        <w:t>… szt. łodzi typu „RIB” wraz z przyczepami podłodziowymi wynosi ……… zł. brutto (słownie: ……………………………………………………. i 00/100)</w:t>
      </w:r>
      <w:r w:rsidR="007C7730" w:rsidRPr="00A466A1">
        <w:rPr>
          <w:rFonts w:ascii="Arial" w:eastAsia="Times New Roman" w:hAnsi="Arial" w:cs="Arial"/>
          <w:lang w:eastAsia="ar-SA"/>
        </w:rPr>
        <w:t xml:space="preserve"> </w:t>
      </w:r>
      <w:r w:rsidR="00A466A1">
        <w:rPr>
          <w:rFonts w:ascii="Arial" w:eastAsia="Times New Roman" w:hAnsi="Arial" w:cs="Arial"/>
          <w:lang w:eastAsia="ar-SA"/>
        </w:rPr>
        <w:br/>
      </w:r>
      <w:r w:rsidR="007C7730" w:rsidRPr="00A466A1">
        <w:rPr>
          <w:rFonts w:ascii="Arial" w:eastAsia="Times New Roman" w:hAnsi="Arial" w:cs="Arial"/>
          <w:lang w:eastAsia="ar-SA"/>
        </w:rPr>
        <w:t>(*w zależności od zadania)</w:t>
      </w:r>
      <w:r w:rsidRPr="00A466A1">
        <w:rPr>
          <w:rFonts w:ascii="Arial" w:eastAsia="Times New Roman" w:hAnsi="Arial" w:cs="Arial"/>
          <w:lang w:eastAsia="ar-SA"/>
        </w:rPr>
        <w:t>.</w:t>
      </w:r>
    </w:p>
    <w:p w14:paraId="26BF81C3" w14:textId="5C8A7C55" w:rsidR="00461BDA" w:rsidRPr="00A466A1" w:rsidRDefault="00461BDA" w:rsidP="00645C0A">
      <w:pPr>
        <w:numPr>
          <w:ilvl w:val="0"/>
          <w:numId w:val="36"/>
        </w:numPr>
        <w:suppressAutoHyphens/>
        <w:spacing w:after="120" w:line="276" w:lineRule="auto"/>
        <w:jc w:val="both"/>
        <w:rPr>
          <w:rFonts w:ascii="Arial" w:eastAsia="Times New Roman" w:hAnsi="Arial" w:cs="Arial"/>
          <w:lang w:eastAsia="ar-SA"/>
        </w:rPr>
      </w:pPr>
      <w:r w:rsidRPr="00A466A1">
        <w:rPr>
          <w:rFonts w:ascii="Arial" w:eastAsia="Times New Roman" w:hAnsi="Arial" w:cs="Arial"/>
          <w:lang w:eastAsia="ar-SA"/>
        </w:rPr>
        <w:t>… szt. silników zaburtowych wynosi ……… zł. brutto (słownie: ……………………………………………………. i 00/100)</w:t>
      </w:r>
      <w:r w:rsidR="007C7730" w:rsidRPr="00A466A1">
        <w:rPr>
          <w:rFonts w:ascii="Arial" w:eastAsia="Times New Roman" w:hAnsi="Arial" w:cs="Arial"/>
          <w:lang w:eastAsia="ar-SA"/>
        </w:rPr>
        <w:t xml:space="preserve"> (*w zależności od zadania)</w:t>
      </w:r>
      <w:r w:rsidRPr="00A466A1">
        <w:rPr>
          <w:rFonts w:ascii="Arial" w:eastAsia="Times New Roman" w:hAnsi="Arial" w:cs="Arial"/>
          <w:lang w:eastAsia="ar-SA"/>
        </w:rPr>
        <w:t>.</w:t>
      </w:r>
    </w:p>
    <w:p w14:paraId="1BE1E005" w14:textId="46181DC2" w:rsidR="00461BDA" w:rsidRPr="00A466A1" w:rsidRDefault="00461BDA" w:rsidP="00645C0A">
      <w:pPr>
        <w:numPr>
          <w:ilvl w:val="0"/>
          <w:numId w:val="36"/>
        </w:numPr>
        <w:suppressAutoHyphens/>
        <w:spacing w:after="120" w:line="276" w:lineRule="auto"/>
        <w:jc w:val="both"/>
        <w:rPr>
          <w:rFonts w:ascii="Arial" w:eastAsia="Times New Roman" w:hAnsi="Arial" w:cs="Arial"/>
          <w:lang w:eastAsia="ar-SA"/>
        </w:rPr>
      </w:pPr>
      <w:r w:rsidRPr="00A466A1">
        <w:rPr>
          <w:rFonts w:ascii="Arial" w:eastAsia="Times New Roman" w:hAnsi="Arial" w:cs="Arial"/>
          <w:lang w:eastAsia="ar-SA"/>
        </w:rPr>
        <w:t>… szt. małych łodzi pontonowych wynosi ……… zł. brutto (słownie: ……………………………………………………. i 00/100)</w:t>
      </w:r>
      <w:r w:rsidR="007C7730" w:rsidRPr="00A466A1">
        <w:rPr>
          <w:rFonts w:ascii="Arial" w:eastAsia="Times New Roman" w:hAnsi="Arial" w:cs="Arial"/>
          <w:lang w:eastAsia="ar-SA"/>
        </w:rPr>
        <w:t xml:space="preserve"> (*w zależności od zadania)</w:t>
      </w:r>
      <w:r w:rsidRPr="00A466A1">
        <w:rPr>
          <w:rFonts w:ascii="Arial" w:eastAsia="Times New Roman" w:hAnsi="Arial" w:cs="Arial"/>
          <w:lang w:eastAsia="ar-SA"/>
        </w:rPr>
        <w:t>.</w:t>
      </w:r>
    </w:p>
    <w:p w14:paraId="435BF2E9" w14:textId="7D36C685" w:rsidR="00461BDA" w:rsidRPr="00A466A1" w:rsidRDefault="00461BDA" w:rsidP="00645C0A">
      <w:pPr>
        <w:numPr>
          <w:ilvl w:val="0"/>
          <w:numId w:val="32"/>
        </w:numPr>
        <w:suppressAutoHyphens/>
        <w:spacing w:after="120" w:line="276" w:lineRule="auto"/>
        <w:jc w:val="both"/>
        <w:rPr>
          <w:rFonts w:ascii="Arial" w:eastAsia="Times New Roman" w:hAnsi="Arial" w:cs="Arial"/>
          <w:lang w:eastAsia="ar-SA"/>
        </w:rPr>
      </w:pPr>
      <w:r w:rsidRPr="00A466A1">
        <w:rPr>
          <w:rFonts w:ascii="Arial" w:eastAsia="Times New Roman" w:hAnsi="Arial" w:cs="Arial"/>
          <w:lang w:eastAsia="ar-SA"/>
        </w:rPr>
        <w:t>Zaoferowana marża do ceny zakupu części zamiennych nie może przekroczyć….….%</w:t>
      </w:r>
    </w:p>
    <w:p w14:paraId="2811137E" w14:textId="77777777" w:rsidR="00DD3DFA" w:rsidRPr="00A466A1" w:rsidRDefault="00DD3DFA" w:rsidP="00A466A1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Arial" w:eastAsia="Times New Roman" w:hAnsi="Arial" w:cs="Arial"/>
          <w:b/>
          <w:lang w:eastAsia="ar-SA"/>
        </w:rPr>
      </w:pPr>
      <w:r w:rsidRPr="00A466A1">
        <w:rPr>
          <w:rFonts w:ascii="Arial" w:eastAsia="Times New Roman" w:hAnsi="Arial" w:cs="Arial"/>
          <w:b/>
          <w:lang w:eastAsia="ar-SA"/>
        </w:rPr>
        <w:t>Zamawiającemu przysługuje prawo niezrealizowania pełnej wartości zamówienia. Zamawiający zastrzega, że minimalny poziom zamówienia w roku kalendarzowym wyniesie 50 % wartości zamówienia podstawowego.</w:t>
      </w:r>
    </w:p>
    <w:p w14:paraId="2915F008" w14:textId="7B599E73" w:rsidR="00461BDA" w:rsidRPr="00666A97" w:rsidRDefault="00461BDA" w:rsidP="00A466A1">
      <w:pPr>
        <w:numPr>
          <w:ilvl w:val="0"/>
          <w:numId w:val="32"/>
        </w:numPr>
        <w:suppressAutoHyphens/>
        <w:spacing w:after="12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Zamawiający zastrzega sobie prawo niewykorzystania w całości kwoty wynagrodzenia Wykonawcy określonego w ust. </w:t>
      </w:r>
      <w:r w:rsidR="00DD3DFA" w:rsidRPr="00666A97">
        <w:rPr>
          <w:rFonts w:ascii="Arial" w:eastAsia="Times New Roman" w:hAnsi="Arial" w:cs="Arial"/>
          <w:bCs/>
          <w:lang w:eastAsia="ar-SA"/>
        </w:rPr>
        <w:t xml:space="preserve">1 </w:t>
      </w:r>
      <w:r w:rsidRPr="00666A97">
        <w:rPr>
          <w:rFonts w:ascii="Arial" w:eastAsia="Times New Roman" w:hAnsi="Arial" w:cs="Arial"/>
          <w:bCs/>
          <w:lang w:eastAsia="ar-SA"/>
        </w:rPr>
        <w:t xml:space="preserve">niniejszego paragrafu. </w:t>
      </w:r>
    </w:p>
    <w:p w14:paraId="49A63B9F" w14:textId="77777777" w:rsidR="00461BDA" w:rsidRPr="00666A97" w:rsidRDefault="00461BDA" w:rsidP="00A466A1">
      <w:pPr>
        <w:numPr>
          <w:ilvl w:val="0"/>
          <w:numId w:val="32"/>
        </w:numPr>
        <w:suppressAutoHyphens/>
        <w:spacing w:after="12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 związku z ograniczeniem przez Zamawiającego przedmiotu umowy, o którym mowa wyżej, Wykonawcy nie przysługuje żadne roszczenie w stosunku do Zamawiającego.</w:t>
      </w:r>
    </w:p>
    <w:p w14:paraId="094A1F01" w14:textId="77777777" w:rsidR="00461BDA" w:rsidRPr="00666A97" w:rsidRDefault="00461BDA" w:rsidP="00A466A1">
      <w:pPr>
        <w:numPr>
          <w:ilvl w:val="0"/>
          <w:numId w:val="32"/>
        </w:numPr>
        <w:suppressAutoHyphens/>
        <w:spacing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Zamawiający zastrzega sobie prawo wcześniejszego rozwiązania umowy </w:t>
      </w:r>
      <w:r w:rsidRPr="00666A97">
        <w:rPr>
          <w:rFonts w:ascii="Arial" w:eastAsia="Times New Roman" w:hAnsi="Arial" w:cs="Arial"/>
          <w:bCs/>
          <w:lang w:eastAsia="ar-SA"/>
        </w:rPr>
        <w:br/>
        <w:t>w przypadku wyczerpania środków w umowie przeznaczonych na realizację zamówienia.</w:t>
      </w:r>
    </w:p>
    <w:bookmarkEnd w:id="2"/>
    <w:p w14:paraId="7B940D7A" w14:textId="77777777" w:rsidR="00461BDA" w:rsidRPr="00666A97" w:rsidRDefault="00461BDA" w:rsidP="00A466A1">
      <w:pPr>
        <w:suppressAutoHyphens/>
        <w:spacing w:before="120"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8</w:t>
      </w:r>
    </w:p>
    <w:p w14:paraId="79D5F049" w14:textId="77777777" w:rsidR="00461BDA" w:rsidRPr="00666A97" w:rsidRDefault="00461BDA" w:rsidP="00A466A1">
      <w:pPr>
        <w:suppressAutoHyphens/>
        <w:spacing w:after="12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UBEZPIECZENIE</w:t>
      </w:r>
    </w:p>
    <w:p w14:paraId="1F70212C" w14:textId="77777777" w:rsidR="00461BDA" w:rsidRPr="00666A97" w:rsidRDefault="00461BDA" w:rsidP="00A466A1">
      <w:pPr>
        <w:numPr>
          <w:ilvl w:val="3"/>
          <w:numId w:val="9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Wykonawca przedkłada w dniu podpisania umowy polisę ubezpieczenia OC w związku z prowadzoną działalnością gospodarczą, w zakresie zgodnym z przedmiotem zamówienia, na wartość nie mniejszą niż ………………. brutto, (słownie: …………………. złotych .…/100).</w:t>
      </w:r>
    </w:p>
    <w:p w14:paraId="2BB56A2E" w14:textId="77777777" w:rsidR="00461BDA" w:rsidRPr="00666A97" w:rsidRDefault="00461BDA" w:rsidP="00A466A1">
      <w:pPr>
        <w:numPr>
          <w:ilvl w:val="3"/>
          <w:numId w:val="9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Wykonawca zobowiązuje się przedłożyć Zamawiającemu najpóźniej na 7 dni przed terminem wygaśnięcia umowy ubezpieczenia, aktualną polisę na kolejny okres wraz z dowodem uiszczenia składki ubezpieczeniowej.</w:t>
      </w:r>
    </w:p>
    <w:p w14:paraId="69B72E57" w14:textId="77777777" w:rsidR="00461BDA" w:rsidRPr="00666A97" w:rsidRDefault="00461BDA" w:rsidP="00A466A1">
      <w:pPr>
        <w:suppressAutoHyphens/>
        <w:spacing w:after="60" w:line="276" w:lineRule="auto"/>
        <w:rPr>
          <w:rFonts w:ascii="Arial" w:eastAsia="Times New Roman" w:hAnsi="Arial" w:cs="Arial"/>
          <w:bCs/>
          <w:lang w:eastAsia="ar-SA"/>
        </w:rPr>
      </w:pPr>
    </w:p>
    <w:p w14:paraId="3379B252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9</w:t>
      </w:r>
    </w:p>
    <w:p w14:paraId="5EBAD126" w14:textId="77777777" w:rsidR="00461BDA" w:rsidRPr="00666A97" w:rsidRDefault="00461BDA" w:rsidP="00A466A1">
      <w:pPr>
        <w:suppressAutoHyphens/>
        <w:spacing w:after="12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ROZLICZENIE USŁUG</w:t>
      </w:r>
    </w:p>
    <w:p w14:paraId="3FF68515" w14:textId="77777777" w:rsidR="00461BDA" w:rsidRPr="00666A97" w:rsidRDefault="00461BDA" w:rsidP="00A466A1">
      <w:pPr>
        <w:numPr>
          <w:ilvl w:val="3"/>
          <w:numId w:val="8"/>
        </w:numPr>
        <w:suppressAutoHyphens/>
        <w:spacing w:after="120" w:line="276" w:lineRule="auto"/>
        <w:ind w:left="284" w:hanging="283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Zamawiający zobowiązuje się dokonywać płatności na wskazany na fakturze numer rachunku bankowego za wykonane usługi w terminie do 30 dni od dokonania naprawy, przeglądu i otrzymania faktury VAT zawierającej numer fabryczny sprzętu, specyfikację wykonanych czynności i ilości zużytych części zamiennych i materiałów pomocniczych.</w:t>
      </w:r>
    </w:p>
    <w:p w14:paraId="6F5C4E25" w14:textId="77777777" w:rsidR="00461BDA" w:rsidRPr="00666A97" w:rsidRDefault="00461BDA" w:rsidP="00A466A1">
      <w:pPr>
        <w:numPr>
          <w:ilvl w:val="3"/>
          <w:numId w:val="8"/>
        </w:numPr>
        <w:suppressAutoHyphens/>
        <w:spacing w:after="120" w:line="276" w:lineRule="auto"/>
        <w:ind w:left="284" w:hanging="283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lastRenderedPageBreak/>
        <w:t>Za dzień dokonania zapłaty uważa się dzień obciążenia rachunku bankowego Zamawiającego.</w:t>
      </w:r>
    </w:p>
    <w:p w14:paraId="432EC146" w14:textId="77777777" w:rsidR="00461BDA" w:rsidRPr="00666A97" w:rsidRDefault="00461BDA" w:rsidP="00A466A1">
      <w:pPr>
        <w:numPr>
          <w:ilvl w:val="3"/>
          <w:numId w:val="8"/>
        </w:numPr>
        <w:suppressAutoHyphens/>
        <w:spacing w:after="120" w:line="276" w:lineRule="auto"/>
        <w:ind w:left="284" w:hanging="283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color w:val="000000"/>
          <w:lang w:eastAsia="ar-SA"/>
        </w:rPr>
        <w:t>Podstawę rozliczenia faktury stanowić będzie każdorazowo wpis na fakturze poświadczający prawidłowe wykonanie zleconej usługi.</w:t>
      </w:r>
    </w:p>
    <w:p w14:paraId="73B9808E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10</w:t>
      </w:r>
    </w:p>
    <w:p w14:paraId="2E85B788" w14:textId="77777777" w:rsidR="00461BDA" w:rsidRPr="00666A97" w:rsidRDefault="00461BDA" w:rsidP="00A466A1">
      <w:pPr>
        <w:suppressAutoHyphens/>
        <w:spacing w:after="12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KARY UMOWNE</w:t>
      </w:r>
    </w:p>
    <w:p w14:paraId="5ADE9E44" w14:textId="77777777" w:rsidR="00461BDA" w:rsidRPr="00666A97" w:rsidRDefault="00461BDA" w:rsidP="00A466A1">
      <w:pPr>
        <w:numPr>
          <w:ilvl w:val="0"/>
          <w:numId w:val="2"/>
        </w:numPr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 każdym przypadku niewykonania lub nienależytego wykonania umowy Wykonawca zapłaci Zamawiającemu następujące kary umowne:</w:t>
      </w:r>
    </w:p>
    <w:p w14:paraId="296A89F2" w14:textId="77777777" w:rsidR="00461BDA" w:rsidRPr="00666A97" w:rsidRDefault="00461BDA" w:rsidP="00A466A1">
      <w:pPr>
        <w:numPr>
          <w:ilvl w:val="0"/>
          <w:numId w:val="14"/>
        </w:numPr>
        <w:suppressAutoHyphens/>
        <w:spacing w:before="60" w:after="0" w:line="276" w:lineRule="auto"/>
        <w:ind w:left="568" w:hanging="284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pl-PL"/>
        </w:rPr>
        <w:t xml:space="preserve">w </w:t>
      </w:r>
      <w:r w:rsidRPr="00666A97">
        <w:rPr>
          <w:rFonts w:ascii="Arial" w:eastAsia="Times New Roman" w:hAnsi="Arial" w:cs="Arial"/>
          <w:bCs/>
          <w:lang w:eastAsia="ar-SA"/>
        </w:rPr>
        <w:t>przypadku</w:t>
      </w:r>
      <w:r w:rsidRPr="00666A97">
        <w:rPr>
          <w:rFonts w:ascii="Arial" w:eastAsia="Times New Roman" w:hAnsi="Arial" w:cs="Arial"/>
          <w:lang w:eastAsia="pl-PL"/>
        </w:rPr>
        <w:t xml:space="preserve"> odmowy zrealizowania przez Wykonawcę usługi w ramach prawa opcji - w wysokości 10% wynagrodzenia brutto Wykonawcy, które by mu przysługiwało w razie należytego wykonania usługi w ramach uruchomionego przez Zamawiającego prawa opcji;</w:t>
      </w:r>
    </w:p>
    <w:p w14:paraId="773ACA53" w14:textId="77777777" w:rsidR="00461BDA" w:rsidRPr="00666A97" w:rsidRDefault="00461BDA" w:rsidP="00A466A1">
      <w:pPr>
        <w:numPr>
          <w:ilvl w:val="0"/>
          <w:numId w:val="14"/>
        </w:numPr>
        <w:suppressAutoHyphens/>
        <w:spacing w:before="60" w:after="0" w:line="276" w:lineRule="auto"/>
        <w:ind w:left="568" w:hanging="284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pl-PL"/>
        </w:rPr>
        <w:t>w przypadku odstąpienia przez Wykonawcę od umowy lub jej części Wykonawca zapłaci Zamawiającemu karę umowną w wysokości 10 % wartości wynagrodzenia brutto Wykonawcy, które by mu przysługiwało za niezrealizowaną część umowy;</w:t>
      </w:r>
    </w:p>
    <w:p w14:paraId="2570C1F3" w14:textId="66B007C9" w:rsidR="00461BDA" w:rsidRPr="00666A97" w:rsidRDefault="00461BDA" w:rsidP="00A466A1">
      <w:pPr>
        <w:numPr>
          <w:ilvl w:val="0"/>
          <w:numId w:val="14"/>
        </w:numPr>
        <w:suppressAutoHyphens/>
        <w:spacing w:before="60" w:after="0" w:line="276" w:lineRule="auto"/>
        <w:ind w:left="568" w:hanging="284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pl-PL"/>
        </w:rPr>
        <w:t xml:space="preserve">w przypadku, gdy cena zafakturowanej części zamiennej, podzespołów, akcesoriów, materiałów eksploatacyjnych i innych środków materiałowych będzie wyższa od średniej, przeciętnej ceny rynkowej obowiązującej dla serwisów i zakładów naprawczych, Zamawiający nalicza Wykonawcy karę umowną wynoszącą 10 ℅ wartości brutto wykonanej usługi, jednak nie więcej niż </w:t>
      </w:r>
      <w:r w:rsidRPr="00666A97">
        <w:rPr>
          <w:rFonts w:ascii="Arial" w:eastAsia="Times New Roman" w:hAnsi="Arial" w:cs="Arial"/>
          <w:bCs/>
          <w:lang w:eastAsia="ar-SA"/>
        </w:rPr>
        <w:t>10 % wartości umowy brutto określonej w § 7 ust. 1);</w:t>
      </w:r>
    </w:p>
    <w:p w14:paraId="71CD3B0D" w14:textId="77777777" w:rsidR="00461BDA" w:rsidRPr="00666A97" w:rsidRDefault="00461BDA" w:rsidP="00A466A1">
      <w:pPr>
        <w:numPr>
          <w:ilvl w:val="0"/>
          <w:numId w:val="2"/>
        </w:numPr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bCs/>
          <w:color w:val="000000"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Za niedopełnienie przez Wykonawcę lub podwykonawcę wymogu zatrudniania osób świadczących usługi w trakcie realizacji zamówienia na podstawie umowy o pracę w rozumieniu przepisów Kodeksu Pracy, Wykonawca zapłaci Zamawiającemu kary umowne w wysokości kwoty minimalnego wynagrodzenia za pracę ustalonego na podstawie przepisów o minimalnym wynagrodzeniu za pracę (obowiązującego w chwili stwierdzenia przez Zamawiającego niedopełnienia przez Wykonawcę wymogu zatrudniania pracowników świadczących usługi na podstawie umowy o pracę w rozumieniu przepisów Kodeksu Pracy) oraz liczby miesięcy w okresie realizacji Umowy, </w:t>
      </w:r>
      <w:r w:rsidRPr="00666A97">
        <w:rPr>
          <w:rFonts w:ascii="Arial" w:eastAsia="Times New Roman" w:hAnsi="Arial" w:cs="Arial"/>
          <w:bCs/>
          <w:color w:val="000000"/>
          <w:lang w:eastAsia="ar-SA"/>
        </w:rPr>
        <w:t>w których nie dopełniono przedmiotowego wymogu – za każdą osobę, nie więcej niż za 10 miesięcy,</w:t>
      </w:r>
      <w:r w:rsidRPr="00A466A1">
        <w:rPr>
          <w:rFonts w:ascii="Arial" w:eastAsia="Times New Roman" w:hAnsi="Arial" w:cs="Arial"/>
          <w:lang w:eastAsia="pl-PL"/>
        </w:rPr>
        <w:t xml:space="preserve"> </w:t>
      </w:r>
      <w:r w:rsidRPr="00666A97">
        <w:rPr>
          <w:rFonts w:ascii="Arial" w:eastAsia="Times New Roman" w:hAnsi="Arial" w:cs="Arial"/>
          <w:lang w:eastAsia="pl-PL"/>
        </w:rPr>
        <w:t>chyba że okoliczność, o której mowa wystąpiła z przyczyn nie leżących po stronie Wykonawcy i na zwolnionym stanowisku została w okresie 10 dni zatrudniona inna osoba spełniająca warunek Zamawiającego</w:t>
      </w:r>
      <w:r w:rsidRPr="00666A97">
        <w:rPr>
          <w:rFonts w:ascii="Arial" w:eastAsia="Times New Roman" w:hAnsi="Arial" w:cs="Arial"/>
          <w:bCs/>
          <w:color w:val="000000"/>
          <w:lang w:eastAsia="ar-SA"/>
        </w:rPr>
        <w:t>.</w:t>
      </w:r>
    </w:p>
    <w:p w14:paraId="695F4F44" w14:textId="77777777" w:rsidR="00461BDA" w:rsidRPr="00666A97" w:rsidRDefault="00461BDA" w:rsidP="00A466A1">
      <w:pPr>
        <w:numPr>
          <w:ilvl w:val="0"/>
          <w:numId w:val="2"/>
        </w:numPr>
        <w:suppressAutoHyphens/>
        <w:spacing w:after="120" w:line="276" w:lineRule="auto"/>
        <w:ind w:left="284" w:hanging="283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Zamawiający zastrzega sobie możliwość potrącania kar umownych z wszelkich wierzytelności, w szczególności z wynagrodzenia Wykonawcy objętego fakturami, na podstawie odrębnej noty księgowej.</w:t>
      </w:r>
    </w:p>
    <w:p w14:paraId="0870D320" w14:textId="77777777" w:rsidR="00461BDA" w:rsidRPr="00666A97" w:rsidRDefault="00461BDA" w:rsidP="00A466A1">
      <w:pPr>
        <w:numPr>
          <w:ilvl w:val="0"/>
          <w:numId w:val="2"/>
        </w:numPr>
        <w:suppressAutoHyphens/>
        <w:spacing w:after="120" w:line="276" w:lineRule="auto"/>
        <w:ind w:left="284" w:hanging="283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Zamawiający zastrzega sobie prawo dochodzenia odszkodowania na zasadach ogólnych, przenoszącego wysokość kar umownych do wysokości rzeczywiście poniesionej szkody.</w:t>
      </w:r>
    </w:p>
    <w:p w14:paraId="6B6029EB" w14:textId="0BA03C1F" w:rsidR="00461BDA" w:rsidRPr="00666A97" w:rsidRDefault="00461BDA" w:rsidP="00A466A1">
      <w:pPr>
        <w:numPr>
          <w:ilvl w:val="0"/>
          <w:numId w:val="2"/>
        </w:numPr>
        <w:suppressAutoHyphens/>
        <w:spacing w:after="120" w:line="276" w:lineRule="auto"/>
        <w:ind w:left="284" w:hanging="283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Łączna wartość kar umownych nie przekroczy 20% wartości umowy brutto określonej w § 7 ust. 1).</w:t>
      </w:r>
    </w:p>
    <w:p w14:paraId="63351E85" w14:textId="77777777" w:rsidR="00461BDA" w:rsidRDefault="00461BDA" w:rsidP="00A466A1">
      <w:pPr>
        <w:suppressAutoHyphens/>
        <w:spacing w:after="120" w:line="276" w:lineRule="auto"/>
        <w:ind w:left="284"/>
        <w:jc w:val="both"/>
        <w:rPr>
          <w:rFonts w:ascii="Arial" w:eastAsia="Times New Roman" w:hAnsi="Arial" w:cs="Arial"/>
          <w:bCs/>
          <w:lang w:eastAsia="ar-SA"/>
        </w:rPr>
      </w:pPr>
    </w:p>
    <w:p w14:paraId="37A6758B" w14:textId="77777777" w:rsidR="00A466A1" w:rsidRDefault="00A466A1" w:rsidP="00A466A1">
      <w:pPr>
        <w:suppressAutoHyphens/>
        <w:spacing w:after="120" w:line="276" w:lineRule="auto"/>
        <w:ind w:left="284"/>
        <w:jc w:val="both"/>
        <w:rPr>
          <w:rFonts w:ascii="Arial" w:eastAsia="Times New Roman" w:hAnsi="Arial" w:cs="Arial"/>
          <w:bCs/>
          <w:lang w:eastAsia="ar-SA"/>
        </w:rPr>
      </w:pPr>
    </w:p>
    <w:p w14:paraId="0EEF181D" w14:textId="77777777" w:rsidR="00A466A1" w:rsidRPr="00666A97" w:rsidRDefault="00A466A1" w:rsidP="00A466A1">
      <w:pPr>
        <w:suppressAutoHyphens/>
        <w:spacing w:after="120" w:line="276" w:lineRule="auto"/>
        <w:ind w:left="284"/>
        <w:jc w:val="both"/>
        <w:rPr>
          <w:rFonts w:ascii="Arial" w:eastAsia="Times New Roman" w:hAnsi="Arial" w:cs="Arial"/>
          <w:bCs/>
          <w:lang w:eastAsia="ar-SA"/>
        </w:rPr>
      </w:pPr>
    </w:p>
    <w:p w14:paraId="07E0C1CA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lastRenderedPageBreak/>
        <w:t>§ 11</w:t>
      </w:r>
    </w:p>
    <w:p w14:paraId="54772452" w14:textId="77777777" w:rsidR="00461BDA" w:rsidRPr="00666A97" w:rsidRDefault="00461BDA" w:rsidP="00A466A1">
      <w:pPr>
        <w:suppressAutoHyphens/>
        <w:spacing w:after="12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GWARANCJA</w:t>
      </w:r>
    </w:p>
    <w:p w14:paraId="79B931A1" w14:textId="77777777" w:rsidR="00461BDA" w:rsidRPr="00666A97" w:rsidRDefault="00461BDA" w:rsidP="00A466A1">
      <w:pPr>
        <w:numPr>
          <w:ilvl w:val="3"/>
          <w:numId w:val="15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Wykonawca udziela ……… miesięcznej gwarancji na wykonane usługi, </w:t>
      </w:r>
      <w:r w:rsidRPr="00666A97">
        <w:rPr>
          <w:rFonts w:ascii="Arial" w:eastAsia="Times New Roman" w:hAnsi="Arial" w:cs="Arial"/>
          <w:bCs/>
          <w:lang w:eastAsia="ar-SA"/>
        </w:rPr>
        <w:br/>
        <w:t>a na zastosowane części zamienne i materiały, zgodnie z gwarancją udzieloną przez producenta.</w:t>
      </w:r>
    </w:p>
    <w:p w14:paraId="50B1F781" w14:textId="581764CC" w:rsidR="00461BDA" w:rsidRPr="00666A97" w:rsidRDefault="00461BDA" w:rsidP="00A466A1">
      <w:pPr>
        <w:numPr>
          <w:ilvl w:val="3"/>
          <w:numId w:val="15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Bieg terminu gwarancji rozpoczyna się od dnia odbioru </w:t>
      </w:r>
      <w:r w:rsidR="00283C8A">
        <w:rPr>
          <w:rFonts w:ascii="Arial" w:eastAsia="Times New Roman" w:hAnsi="Arial" w:cs="Arial"/>
          <w:bCs/>
          <w:lang w:eastAsia="ar-SA"/>
        </w:rPr>
        <w:t>sprzętu</w:t>
      </w:r>
      <w:r w:rsidR="00283C8A" w:rsidRPr="00666A97">
        <w:rPr>
          <w:rFonts w:ascii="Arial" w:eastAsia="Times New Roman" w:hAnsi="Arial" w:cs="Arial"/>
          <w:bCs/>
          <w:lang w:eastAsia="ar-SA"/>
        </w:rPr>
        <w:t xml:space="preserve"> </w:t>
      </w:r>
      <w:r w:rsidRPr="00666A97">
        <w:rPr>
          <w:rFonts w:ascii="Arial" w:eastAsia="Times New Roman" w:hAnsi="Arial" w:cs="Arial"/>
          <w:bCs/>
          <w:lang w:eastAsia="ar-SA"/>
        </w:rPr>
        <w:t>przez Zamawiającego.</w:t>
      </w:r>
    </w:p>
    <w:p w14:paraId="5671002E" w14:textId="77777777" w:rsidR="00461BDA" w:rsidRPr="00666A97" w:rsidRDefault="00461BDA" w:rsidP="00A466A1">
      <w:pPr>
        <w:numPr>
          <w:ilvl w:val="3"/>
          <w:numId w:val="15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Wszelkie koszty związane ze świadczeniem gwarancyjnym obciążają Wykonawcę.</w:t>
      </w:r>
    </w:p>
    <w:p w14:paraId="4820C944" w14:textId="77777777" w:rsidR="00461BDA" w:rsidRPr="00666A97" w:rsidRDefault="00461BDA" w:rsidP="00A466A1">
      <w:pPr>
        <w:numPr>
          <w:ilvl w:val="3"/>
          <w:numId w:val="15"/>
        </w:numPr>
        <w:suppressAutoHyphens/>
        <w:spacing w:after="12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Niezależnie od uprawnień z tytułu gwarancji Zamawiającemu na wykonane usługi przysługują wobec Wykonawcy uprawnienia z tytułu rękojmi, przez okres 12 miesięcy.</w:t>
      </w:r>
    </w:p>
    <w:p w14:paraId="2CD60667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</w:p>
    <w:p w14:paraId="29C068F3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§12</w:t>
      </w:r>
    </w:p>
    <w:p w14:paraId="5586E959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OBOWIĄZKI ZWIĄZANE Z WYMOGIEM ZATRUDNIANIA PRZEZ WYKONAWCĘ PRACOWNIKÓW NA PODSTAWIE UMOWY O PRACĘ</w:t>
      </w:r>
    </w:p>
    <w:p w14:paraId="33B2E894" w14:textId="2F55CAFF" w:rsidR="00461BDA" w:rsidRPr="00666A97" w:rsidRDefault="00461BDA" w:rsidP="00A466A1">
      <w:pPr>
        <w:numPr>
          <w:ilvl w:val="0"/>
          <w:numId w:val="7"/>
        </w:numPr>
        <w:suppressAutoHyphens/>
        <w:autoSpaceDE w:val="0"/>
        <w:spacing w:before="120" w:after="0" w:line="276" w:lineRule="auto"/>
        <w:jc w:val="both"/>
        <w:rPr>
          <w:rFonts w:ascii="Arial" w:eastAsia="Times New Roman" w:hAnsi="Arial" w:cs="Arial"/>
          <w:bCs/>
          <w:lang w:eastAsia="hi-IN" w:bidi="hi-IN"/>
        </w:rPr>
      </w:pPr>
      <w:r w:rsidRPr="00666A97">
        <w:rPr>
          <w:rFonts w:ascii="Arial" w:eastAsia="Times New Roman" w:hAnsi="Arial" w:cs="Arial"/>
          <w:bCs/>
          <w:lang w:eastAsia="hi-IN" w:bidi="hi-IN"/>
        </w:rPr>
        <w:t xml:space="preserve">Wykonawca zobowiązuje się, że osoby świadczące usługi będą w okresie realizacji umowy zatrudnione na podstawie umowy o pracę w rozumieniu przepisów ustawy z dnia 26 czerwca 1974 r. - Kodeks pracy (t. jedn. Dz. U. z </w:t>
      </w:r>
      <w:r w:rsidR="006D2DA6" w:rsidRPr="00666A97">
        <w:rPr>
          <w:rFonts w:ascii="Arial" w:eastAsia="Times New Roman" w:hAnsi="Arial" w:cs="Arial"/>
          <w:bCs/>
          <w:lang w:eastAsia="hi-IN" w:bidi="hi-IN"/>
        </w:rPr>
        <w:t xml:space="preserve">2023 </w:t>
      </w:r>
      <w:r w:rsidRPr="00666A97">
        <w:rPr>
          <w:rFonts w:ascii="Arial" w:eastAsia="Times New Roman" w:hAnsi="Arial" w:cs="Arial"/>
          <w:bCs/>
          <w:lang w:eastAsia="hi-IN" w:bidi="hi-IN"/>
        </w:rPr>
        <w:t xml:space="preserve">r., poz. </w:t>
      </w:r>
      <w:r w:rsidR="006D2DA6" w:rsidRPr="00666A97">
        <w:rPr>
          <w:rFonts w:ascii="Arial" w:eastAsia="Times New Roman" w:hAnsi="Arial" w:cs="Arial"/>
          <w:bCs/>
          <w:lang w:eastAsia="hi-IN" w:bidi="hi-IN"/>
        </w:rPr>
        <w:t xml:space="preserve">1465 </w:t>
      </w:r>
      <w:r w:rsidRPr="00666A97">
        <w:rPr>
          <w:rFonts w:ascii="Arial" w:eastAsia="Times New Roman" w:hAnsi="Arial" w:cs="Arial"/>
          <w:bCs/>
          <w:lang w:eastAsia="hi-IN" w:bidi="hi-IN"/>
        </w:rPr>
        <w:t>ze zm.)</w:t>
      </w:r>
    </w:p>
    <w:p w14:paraId="71914928" w14:textId="1482CA97" w:rsidR="00461BDA" w:rsidRPr="00666A97" w:rsidRDefault="00461BDA" w:rsidP="00A466A1">
      <w:pPr>
        <w:numPr>
          <w:ilvl w:val="0"/>
          <w:numId w:val="7"/>
        </w:numPr>
        <w:suppressAutoHyphens/>
        <w:autoSpaceDE w:val="0"/>
        <w:spacing w:before="120" w:after="0" w:line="276" w:lineRule="auto"/>
        <w:jc w:val="both"/>
        <w:rPr>
          <w:rFonts w:ascii="Arial" w:eastAsia="Times New Roman" w:hAnsi="Arial" w:cs="Arial"/>
          <w:bCs/>
          <w:color w:val="000000"/>
          <w:lang w:eastAsia="hi-IN" w:bidi="hi-IN"/>
        </w:rPr>
      </w:pPr>
      <w:r w:rsidRPr="00666A97">
        <w:rPr>
          <w:rFonts w:ascii="Arial" w:eastAsia="Times New Roman" w:hAnsi="Arial" w:cs="Arial"/>
          <w:bCs/>
          <w:lang w:eastAsia="hi-IN" w:bidi="hi-IN"/>
        </w:rPr>
        <w:t>W trakcie realizacji zamówienia Zamawiający uprawniony jest do wykonania czynności kontrolnych wobec Wykonawcy odnośnie spełniania przez Wykonawcę lub podwykonawcę wymogu zatrudniania na podstawie umowy o pracę osób</w:t>
      </w:r>
      <w:r w:rsidRPr="00666A97">
        <w:rPr>
          <w:rFonts w:ascii="Arial" w:eastAsia="Times New Roman" w:hAnsi="Arial" w:cs="Arial"/>
          <w:bCs/>
          <w:color w:val="000000"/>
          <w:lang w:eastAsia="hi-IN" w:bidi="hi-IN"/>
        </w:rPr>
        <w:t xml:space="preserve"> </w:t>
      </w:r>
      <w:r w:rsidRPr="00666A97">
        <w:rPr>
          <w:rFonts w:ascii="Arial" w:eastAsia="Times New Roman" w:hAnsi="Arial" w:cs="Arial"/>
          <w:bCs/>
          <w:lang w:eastAsia="hi-IN" w:bidi="hi-IN"/>
        </w:rPr>
        <w:t xml:space="preserve">świadczących usługi w okresie realizacji niniejszej umowy. Każdorazowo na wezwanie Zamawiającego, w terminie wskazanym w tym wezwaniu nie krótszym niż 3 dni robocze, Wykonawca zobowiązuje się przedłożyć w siedzibie Zamawiającego, dowody w celu potwierdzenia spełnienia wymogu zatrudnienia na podstawie umowy o pracę przez Wykonawcę lub podwykonawcę, osób realizujących usługi w trakcie realizacji zamówienia oświadczenie wykonawcy lub podwykonawcy o zatrudnieniu na podstawie umowy o pracę osób wykonujących czynności, których dotyczy wezwanie Zamawiającego. Wzór oświadczenia stanowi integralną część umowy (wg. załącznika nr </w:t>
      </w:r>
      <w:r w:rsidR="008B1A19">
        <w:rPr>
          <w:rFonts w:ascii="Arial" w:eastAsia="Times New Roman" w:hAnsi="Arial" w:cs="Arial"/>
          <w:bCs/>
          <w:lang w:eastAsia="hi-IN" w:bidi="hi-IN"/>
        </w:rPr>
        <w:t>3</w:t>
      </w:r>
      <w:r w:rsidRPr="00666A97">
        <w:rPr>
          <w:rFonts w:ascii="Arial" w:eastAsia="Times New Roman" w:hAnsi="Arial" w:cs="Arial"/>
          <w:bCs/>
          <w:lang w:eastAsia="hi-IN" w:bidi="hi-IN"/>
        </w:rPr>
        <w:t>)</w:t>
      </w:r>
    </w:p>
    <w:p w14:paraId="6DB08A1A" w14:textId="07F832DC" w:rsidR="00461BDA" w:rsidRPr="00666A97" w:rsidRDefault="00461BDA" w:rsidP="00A466A1">
      <w:pPr>
        <w:numPr>
          <w:ilvl w:val="0"/>
          <w:numId w:val="7"/>
        </w:numPr>
        <w:suppressAutoHyphens/>
        <w:autoSpaceDE w:val="0"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hi-IN" w:bidi="hi-IN"/>
        </w:rPr>
      </w:pPr>
      <w:r w:rsidRPr="00666A97">
        <w:rPr>
          <w:rFonts w:ascii="Arial" w:eastAsia="Times New Roman" w:hAnsi="Arial" w:cs="Arial"/>
          <w:bCs/>
          <w:color w:val="000000"/>
          <w:lang w:eastAsia="hi-IN" w:bidi="hi-IN"/>
        </w:rPr>
        <w:t xml:space="preserve">Niezłożenie przez Wykonawcę w wyznaczonym przez Zamawiającego terminie żądanych dowodów, w celu potwierdzenia spełnienia przez Wykonawcę lub podwykonawcę wymogu, o którym mowa w ust. 1 umowy, traktowane będzie jako niespełnienie przez Wykonawcę lub podwykonawcę wymogu, o którym mowa w ust. 1 umowy w trakcie realizacji zamówienia. </w:t>
      </w:r>
      <w:r w:rsidRPr="00666A97">
        <w:rPr>
          <w:rFonts w:ascii="Arial" w:eastAsia="Times New Roman" w:hAnsi="Arial" w:cs="Arial"/>
          <w:bCs/>
          <w:lang w:eastAsia="hi-IN" w:bidi="hi-IN"/>
        </w:rPr>
        <w:t xml:space="preserve">Z tytułu niespełnienia przez Wykonawcę lub podwykonawcę w/w wymogu, Wykonawca zapłaci Zamawiającemu karę umowną, </w:t>
      </w:r>
      <w:r w:rsidR="00A466A1">
        <w:rPr>
          <w:rFonts w:ascii="Arial" w:eastAsia="Times New Roman" w:hAnsi="Arial" w:cs="Arial"/>
          <w:bCs/>
          <w:lang w:eastAsia="hi-IN" w:bidi="hi-IN"/>
        </w:rPr>
        <w:br/>
      </w:r>
      <w:r w:rsidRPr="00666A97">
        <w:rPr>
          <w:rFonts w:ascii="Arial" w:eastAsia="Times New Roman" w:hAnsi="Arial" w:cs="Arial"/>
          <w:bCs/>
          <w:lang w:eastAsia="hi-IN" w:bidi="hi-IN"/>
        </w:rPr>
        <w:t>w wysokości określonej w § 10 ust. 2.</w:t>
      </w:r>
    </w:p>
    <w:p w14:paraId="28AEE9FA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</w:p>
    <w:p w14:paraId="5952F043" w14:textId="77777777" w:rsidR="00461BDA" w:rsidRPr="00666A97" w:rsidRDefault="00461BDA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13</w:t>
      </w:r>
    </w:p>
    <w:p w14:paraId="5DD82F60" w14:textId="77777777" w:rsidR="00461BDA" w:rsidRPr="00666A97" w:rsidRDefault="00461BDA" w:rsidP="00A466A1">
      <w:pPr>
        <w:suppressAutoHyphens/>
        <w:spacing w:after="12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PODWYKONAWSTWO</w:t>
      </w:r>
    </w:p>
    <w:p w14:paraId="499E6B70" w14:textId="77777777" w:rsidR="00461BDA" w:rsidRPr="00666A97" w:rsidRDefault="00461BDA" w:rsidP="00A466A1">
      <w:pPr>
        <w:numPr>
          <w:ilvl w:val="3"/>
          <w:numId w:val="5"/>
        </w:numPr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Wykonawca może zlecić część usługi do wykonania podwykonawcom. Wykonawca zobowiązany jest do dostarczenia przedstawicielowi Zamawiającego listy podwykonawców, którym wykonawca zamierza powierzyć wykonanie części zamówienia wraz z opisem zakresu prac, który będą wykonywać. W przypadku </w:t>
      </w:r>
      <w:r w:rsidRPr="00666A97">
        <w:rPr>
          <w:rFonts w:ascii="Arial" w:eastAsia="Times New Roman" w:hAnsi="Arial" w:cs="Arial"/>
          <w:bCs/>
          <w:lang w:eastAsia="ar-SA"/>
        </w:rPr>
        <w:lastRenderedPageBreak/>
        <w:t>zmiany podwykonawcy w trakcie realizacji umowy Wykonawca zobowiązany będzie do informowania przedstawiciela Zamawiającego (koordynatora) o tym fakcie.</w:t>
      </w:r>
    </w:p>
    <w:p w14:paraId="5D8C814D" w14:textId="77777777" w:rsidR="00461BDA" w:rsidRPr="00666A97" w:rsidRDefault="00461BDA" w:rsidP="00A466A1">
      <w:pPr>
        <w:numPr>
          <w:ilvl w:val="0"/>
          <w:numId w:val="5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Wykonanie usługi przez podwykonawców nie zwalnia Wykonawcy od odpowiedzialności i zobowiązań wynikających z warunków niniejszej umowy.</w:t>
      </w:r>
    </w:p>
    <w:p w14:paraId="72494A1A" w14:textId="77777777" w:rsidR="00461BDA" w:rsidRPr="00666A97" w:rsidRDefault="00461BDA" w:rsidP="00A466A1">
      <w:pPr>
        <w:suppressAutoHyphens/>
        <w:spacing w:before="120"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§ 14</w:t>
      </w:r>
    </w:p>
    <w:p w14:paraId="00ACAD34" w14:textId="77777777" w:rsidR="00461BDA" w:rsidRPr="00666A97" w:rsidRDefault="00461BDA" w:rsidP="00A466A1">
      <w:pPr>
        <w:suppressAutoHyphens/>
        <w:spacing w:after="12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ODSTĄPIENIE OD UMOWY</w:t>
      </w:r>
    </w:p>
    <w:p w14:paraId="7B7D4AC6" w14:textId="77777777" w:rsidR="00461BDA" w:rsidRPr="00666A97" w:rsidRDefault="00461BDA" w:rsidP="00A466A1">
      <w:pPr>
        <w:numPr>
          <w:ilvl w:val="0"/>
          <w:numId w:val="17"/>
        </w:numPr>
        <w:tabs>
          <w:tab w:val="num" w:pos="284"/>
        </w:tabs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Zamawiający</w:t>
      </w:r>
      <w:r w:rsidRPr="00666A97">
        <w:rPr>
          <w:rFonts w:ascii="Arial" w:eastAsia="Times New Roman" w:hAnsi="Arial" w:cs="Arial"/>
          <w:lang w:eastAsia="ar-SA"/>
        </w:rPr>
        <w:t xml:space="preserve"> zastrzega sobie możliwość odstąpienia od umowy, jeżeli:</w:t>
      </w:r>
    </w:p>
    <w:p w14:paraId="6E016A74" w14:textId="77777777" w:rsidR="00461BDA" w:rsidRPr="00666A97" w:rsidRDefault="00461BDA" w:rsidP="00A466A1">
      <w:pPr>
        <w:numPr>
          <w:ilvl w:val="0"/>
          <w:numId w:val="16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 xml:space="preserve">zostanie wydany nakaz zajęcia majątku Wykonawcy; </w:t>
      </w:r>
    </w:p>
    <w:p w14:paraId="475DD1C3" w14:textId="77777777" w:rsidR="00461BDA" w:rsidRPr="00666A97" w:rsidRDefault="00461BDA" w:rsidP="00A466A1">
      <w:pPr>
        <w:numPr>
          <w:ilvl w:val="0"/>
          <w:numId w:val="16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Wykonawca nie będzie wykonywał przedmiotu umowy z wymaganą starannością lub realizował ją niewłaściwie i niezgodnie z umową w szczególności:</w:t>
      </w:r>
    </w:p>
    <w:p w14:paraId="7544F5C9" w14:textId="77777777" w:rsidR="00461BDA" w:rsidRPr="00666A97" w:rsidRDefault="00461BDA" w:rsidP="00A466A1">
      <w:pPr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hanging="294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wykonywanie napraw lub obsług niezgodnie z właściwym procesem technologicznym,</w:t>
      </w:r>
    </w:p>
    <w:p w14:paraId="719618F3" w14:textId="77777777" w:rsidR="00461BDA" w:rsidRPr="00666A97" w:rsidRDefault="00461BDA" w:rsidP="00A466A1">
      <w:pPr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hanging="294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stosowanie do napraw lub obsług niewłaściwych (o obniżonej jakości) materiałów, części i podzespołów zamiennych,</w:t>
      </w:r>
    </w:p>
    <w:p w14:paraId="26482913" w14:textId="77777777" w:rsidR="00461BDA" w:rsidRPr="00666A97" w:rsidRDefault="00461BDA" w:rsidP="00A466A1">
      <w:pPr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hanging="294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wykonywanie napraw lub obsług przez personel nie posiadający wymaganych uprawnień lub doświadczenia zawodowego,</w:t>
      </w:r>
    </w:p>
    <w:p w14:paraId="395C8F0D" w14:textId="77777777" w:rsidR="00461BDA" w:rsidRPr="00666A97" w:rsidRDefault="00461BDA" w:rsidP="00A466A1">
      <w:pPr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hanging="294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wykonywanie napraw lub obsług przy wykorzystaniu urządzeń i sprzętu nie posiadających wymaganych odrębnymi przepisami certyfikatów, legalizacji, badań, lub będących niesprawnymi technicznie,</w:t>
      </w:r>
    </w:p>
    <w:p w14:paraId="2EE8B4B3" w14:textId="77777777" w:rsidR="00461BDA" w:rsidRPr="00666A97" w:rsidRDefault="00461BDA" w:rsidP="00A466A1">
      <w:pPr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hanging="294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niewłaściwe przeprowadzanie diagnostyki i defektacji zgłoszonych usterek skutkujących niesprawnością tego samego elementu (podzespołu) pojazdu po wykonanej na nim naprawie lub obsłudze,</w:t>
      </w:r>
    </w:p>
    <w:p w14:paraId="3068FBBD" w14:textId="77777777" w:rsidR="00461BDA" w:rsidRPr="00666A97" w:rsidRDefault="00461BDA" w:rsidP="00A466A1">
      <w:pPr>
        <w:numPr>
          <w:ilvl w:val="0"/>
          <w:numId w:val="16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wykonawca bezpodstawnie przedłuża termin zakończenia naprawy,</w:t>
      </w:r>
    </w:p>
    <w:p w14:paraId="468E4ACA" w14:textId="77777777" w:rsidR="00461BDA" w:rsidRPr="00666A97" w:rsidRDefault="00461BDA" w:rsidP="00A466A1">
      <w:pPr>
        <w:numPr>
          <w:ilvl w:val="0"/>
          <w:numId w:val="16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nastąpi obniżenie potencjału technicznego i osobowego u Wykonawcy,</w:t>
      </w:r>
    </w:p>
    <w:p w14:paraId="5BD80C03" w14:textId="57C3E1D6" w:rsidR="00461BDA" w:rsidRPr="00666A97" w:rsidRDefault="00461BDA" w:rsidP="00A466A1">
      <w:pPr>
        <w:numPr>
          <w:ilvl w:val="0"/>
          <w:numId w:val="16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 xml:space="preserve">wykonawca rażąco oraz notorycznie i w nieuzasadniony sposób będzie rozszerzał i zawyżał pracochłonność wykonywanej usługi lub koszty zakupu części </w:t>
      </w:r>
      <w:r w:rsidR="00A466A1">
        <w:rPr>
          <w:rFonts w:ascii="Arial" w:eastAsia="Times New Roman" w:hAnsi="Arial" w:cs="Arial"/>
          <w:lang w:eastAsia="ar-SA"/>
        </w:rPr>
        <w:br/>
      </w:r>
      <w:r w:rsidRPr="00666A97">
        <w:rPr>
          <w:rFonts w:ascii="Arial" w:eastAsia="Times New Roman" w:hAnsi="Arial" w:cs="Arial"/>
          <w:lang w:eastAsia="ar-SA"/>
        </w:rPr>
        <w:t xml:space="preserve">i materiałów eksploatacyjnych określonych zleceniem. </w:t>
      </w:r>
    </w:p>
    <w:p w14:paraId="0A51A6C2" w14:textId="77777777" w:rsidR="00461BDA" w:rsidRPr="00666A97" w:rsidRDefault="00461BDA" w:rsidP="00A466A1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76" w:lineRule="auto"/>
        <w:ind w:left="284" w:hanging="284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2.</w:t>
      </w:r>
      <w:r w:rsidRPr="00666A97">
        <w:rPr>
          <w:rFonts w:ascii="Arial" w:eastAsia="Times New Roman" w:hAnsi="Arial" w:cs="Arial"/>
          <w:b/>
          <w:lang w:eastAsia="ar-SA"/>
        </w:rPr>
        <w:t xml:space="preserve"> </w:t>
      </w:r>
      <w:r w:rsidRPr="00666A97">
        <w:rPr>
          <w:rFonts w:ascii="Arial" w:eastAsia="Times New Roman" w:hAnsi="Arial" w:cs="Arial"/>
          <w:bCs/>
          <w:lang w:eastAsia="ar-SA"/>
        </w:rPr>
        <w:t>Zamawiający może odstąpić od umowy w</w:t>
      </w:r>
      <w:r w:rsidRPr="00666A97">
        <w:rPr>
          <w:rFonts w:ascii="Arial" w:eastAsia="Times New Roman" w:hAnsi="Arial" w:cs="Arial"/>
          <w:lang w:eastAsia="ar-SA"/>
        </w:rPr>
        <w:t xml:space="preserve"> przypadkach, o których mowa w art. 456 ustawy z dnia 11 września 2019 r. – Prawo zamówień publicznych, a w szczególności 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publicznemu.</w:t>
      </w:r>
    </w:p>
    <w:p w14:paraId="797727E1" w14:textId="77777777" w:rsidR="00461BDA" w:rsidRPr="00666A97" w:rsidRDefault="00461BDA" w:rsidP="00A466A1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76" w:lineRule="auto"/>
        <w:ind w:left="284" w:hanging="284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3. W przypadku odstąpienia od umowy Wykonawca zobowiązuje się do jej kontynuacji, aż do zakończenia prac obsługowo - naprawczych pojazdów, w których te czynności zostały rozpoczęte jeszcze przed odstąpieniem od umowy.</w:t>
      </w:r>
    </w:p>
    <w:p w14:paraId="6B41E6E9" w14:textId="77777777" w:rsidR="00461BDA" w:rsidRPr="00666A97" w:rsidRDefault="00461BDA" w:rsidP="00A466A1">
      <w:pPr>
        <w:numPr>
          <w:ilvl w:val="0"/>
          <w:numId w:val="20"/>
        </w:numPr>
        <w:tabs>
          <w:tab w:val="num" w:pos="284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 w:hanging="284"/>
        <w:jc w:val="both"/>
        <w:textAlignment w:val="baseline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W przypadku odstąpienie od umowy Wykonawca może żądać wyłącznie wynagrodzenia należnego z tytułu wykonania części umowy.</w:t>
      </w:r>
    </w:p>
    <w:p w14:paraId="14232B2D" w14:textId="77777777" w:rsidR="00454A5F" w:rsidRDefault="00454A5F" w:rsidP="00A466A1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/>
        <w:jc w:val="both"/>
        <w:textAlignment w:val="baseline"/>
        <w:rPr>
          <w:rFonts w:ascii="Arial" w:eastAsia="Times New Roman" w:hAnsi="Arial" w:cs="Arial"/>
          <w:lang w:eastAsia="ar-SA"/>
        </w:rPr>
      </w:pPr>
    </w:p>
    <w:p w14:paraId="09E611D0" w14:textId="77777777" w:rsidR="00A466A1" w:rsidRDefault="00A466A1" w:rsidP="00A466A1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/>
        <w:jc w:val="both"/>
        <w:textAlignment w:val="baseline"/>
        <w:rPr>
          <w:rFonts w:ascii="Arial" w:eastAsia="Times New Roman" w:hAnsi="Arial" w:cs="Arial"/>
          <w:lang w:eastAsia="ar-SA"/>
        </w:rPr>
      </w:pPr>
    </w:p>
    <w:p w14:paraId="4E1D3839" w14:textId="77777777" w:rsidR="00A466A1" w:rsidRDefault="00A466A1" w:rsidP="00A466A1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/>
        <w:jc w:val="both"/>
        <w:textAlignment w:val="baseline"/>
        <w:rPr>
          <w:rFonts w:ascii="Arial" w:eastAsia="Times New Roman" w:hAnsi="Arial" w:cs="Arial"/>
          <w:lang w:eastAsia="ar-SA"/>
        </w:rPr>
      </w:pPr>
    </w:p>
    <w:p w14:paraId="50C858D8" w14:textId="77777777" w:rsidR="00A466A1" w:rsidRDefault="00A466A1" w:rsidP="00A466A1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/>
        <w:jc w:val="both"/>
        <w:textAlignment w:val="baseline"/>
        <w:rPr>
          <w:rFonts w:ascii="Arial" w:eastAsia="Times New Roman" w:hAnsi="Arial" w:cs="Arial"/>
          <w:lang w:eastAsia="ar-SA"/>
        </w:rPr>
      </w:pPr>
    </w:p>
    <w:p w14:paraId="602E61B3" w14:textId="77777777" w:rsidR="00E33349" w:rsidRDefault="00E33349" w:rsidP="00A466A1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/>
        <w:jc w:val="both"/>
        <w:textAlignment w:val="baseline"/>
        <w:rPr>
          <w:rFonts w:ascii="Arial" w:eastAsia="Times New Roman" w:hAnsi="Arial" w:cs="Arial"/>
          <w:lang w:eastAsia="ar-SA"/>
        </w:rPr>
      </w:pPr>
    </w:p>
    <w:p w14:paraId="7DF891E0" w14:textId="77777777" w:rsidR="00E33349" w:rsidRDefault="00E33349" w:rsidP="00A466A1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/>
        <w:jc w:val="both"/>
        <w:textAlignment w:val="baseline"/>
        <w:rPr>
          <w:rFonts w:ascii="Arial" w:eastAsia="Times New Roman" w:hAnsi="Arial" w:cs="Arial"/>
          <w:lang w:eastAsia="ar-SA"/>
        </w:rPr>
      </w:pPr>
    </w:p>
    <w:p w14:paraId="32F50C03" w14:textId="77777777" w:rsidR="00A466A1" w:rsidRPr="00666A97" w:rsidRDefault="00A466A1" w:rsidP="00A466A1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/>
        <w:jc w:val="both"/>
        <w:textAlignment w:val="baseline"/>
        <w:rPr>
          <w:rFonts w:ascii="Arial" w:eastAsia="Times New Roman" w:hAnsi="Arial" w:cs="Arial"/>
          <w:lang w:eastAsia="ar-SA"/>
        </w:rPr>
      </w:pPr>
    </w:p>
    <w:p w14:paraId="5A44625E" w14:textId="77777777" w:rsidR="00461BDA" w:rsidRPr="00666A97" w:rsidRDefault="00461BDA" w:rsidP="00A466A1">
      <w:pPr>
        <w:suppressAutoHyphens/>
        <w:spacing w:before="120"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lastRenderedPageBreak/>
        <w:t>§ 15</w:t>
      </w:r>
    </w:p>
    <w:p w14:paraId="0C7E9561" w14:textId="77777777" w:rsidR="00461BDA" w:rsidRPr="00666A97" w:rsidRDefault="00461BDA" w:rsidP="00A466A1">
      <w:pPr>
        <w:suppressAutoHyphens/>
        <w:spacing w:after="0" w:line="276" w:lineRule="auto"/>
        <w:jc w:val="center"/>
        <w:rPr>
          <w:rFonts w:ascii="Arial" w:eastAsia="Times New Roman" w:hAnsi="Arial" w:cs="Arial"/>
          <w:iCs/>
          <w:lang w:eastAsia="ar-SA"/>
        </w:rPr>
      </w:pPr>
      <w:r w:rsidRPr="00666A97">
        <w:rPr>
          <w:rFonts w:ascii="Arial" w:eastAsia="Times New Roman" w:hAnsi="Arial" w:cs="Arial"/>
          <w:iCs/>
          <w:lang w:eastAsia="ar-SA"/>
        </w:rPr>
        <w:t>ZMIANY UMOWY</w:t>
      </w:r>
    </w:p>
    <w:p w14:paraId="6F356CEC" w14:textId="49615AB1" w:rsidR="00461BDA" w:rsidRPr="00666A97" w:rsidRDefault="00461BDA" w:rsidP="00A466A1">
      <w:pPr>
        <w:numPr>
          <w:ilvl w:val="0"/>
          <w:numId w:val="26"/>
        </w:numPr>
        <w:suppressAutoHyphens/>
        <w:spacing w:after="200" w:line="276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 xml:space="preserve">Zamawiający dopuszcza możliwość zmiany umowy, gdy konieczność wprowadzenia takich zmian wynikać będzie z okoliczności, których nie można było przewidzieć </w:t>
      </w:r>
      <w:r w:rsidR="00A466A1">
        <w:rPr>
          <w:rFonts w:ascii="Arial" w:eastAsia="Times New Roman" w:hAnsi="Arial" w:cs="Arial"/>
          <w:lang w:eastAsia="ar-SA"/>
        </w:rPr>
        <w:br/>
      </w:r>
      <w:r w:rsidRPr="00666A97">
        <w:rPr>
          <w:rFonts w:ascii="Arial" w:eastAsia="Times New Roman" w:hAnsi="Arial" w:cs="Arial"/>
          <w:lang w:eastAsia="ar-SA"/>
        </w:rPr>
        <w:t xml:space="preserve">w chwili zawarcia umowy lub zmiany te są korzystne dla zamawiającego </w:t>
      </w:r>
      <w:r w:rsidR="00A466A1">
        <w:rPr>
          <w:rFonts w:ascii="Arial" w:eastAsia="Times New Roman" w:hAnsi="Arial" w:cs="Arial"/>
          <w:lang w:eastAsia="ar-SA"/>
        </w:rPr>
        <w:br/>
      </w:r>
      <w:r w:rsidRPr="00666A97">
        <w:rPr>
          <w:rFonts w:ascii="Arial" w:eastAsia="Times New Roman" w:hAnsi="Arial" w:cs="Arial"/>
          <w:lang w:eastAsia="ar-SA"/>
        </w:rPr>
        <w:t xml:space="preserve">w szczególności: zmiany wynikające z aktualnych na czas wykonywania zamówienia przepisów prawa lub zapobieżenia powstania nieodwracalnych w skutkach strat dla zamawiającego. </w:t>
      </w:r>
    </w:p>
    <w:p w14:paraId="6FA08CE6" w14:textId="77777777" w:rsidR="00461BDA" w:rsidRPr="00666A97" w:rsidRDefault="00461BDA" w:rsidP="00A466A1">
      <w:pPr>
        <w:numPr>
          <w:ilvl w:val="0"/>
          <w:numId w:val="26"/>
        </w:numPr>
        <w:suppressAutoHyphens/>
        <w:spacing w:after="200" w:line="276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666A97">
        <w:rPr>
          <w:rFonts w:ascii="Arial" w:eastAsia="Times New Roman" w:hAnsi="Arial" w:cs="Arial"/>
          <w:lang w:eastAsia="ar-SA"/>
        </w:rPr>
        <w:t>Zamawiający dopuszcza możliwość zmiany ustaleń zawartej umowy w stosunku do treści oferty Wykonawcy w przypadku:</w:t>
      </w:r>
    </w:p>
    <w:p w14:paraId="7D4A346F" w14:textId="77777777" w:rsidR="00461BDA" w:rsidRPr="00666A97" w:rsidRDefault="00461BDA" w:rsidP="00A466A1">
      <w:pPr>
        <w:numPr>
          <w:ilvl w:val="1"/>
          <w:numId w:val="27"/>
        </w:numPr>
        <w:tabs>
          <w:tab w:val="num" w:pos="720"/>
        </w:tabs>
        <w:suppressAutoHyphens/>
        <w:spacing w:after="200" w:line="276" w:lineRule="auto"/>
        <w:ind w:left="720" w:hanging="240"/>
        <w:jc w:val="both"/>
        <w:rPr>
          <w:rFonts w:ascii="Arial" w:eastAsia="Times New Roman" w:hAnsi="Arial" w:cs="Arial"/>
          <w:lang w:val="x-none" w:eastAsia="ar-SA"/>
        </w:rPr>
      </w:pPr>
      <w:r w:rsidRPr="00666A97">
        <w:rPr>
          <w:rFonts w:ascii="Arial" w:eastAsia="Times New Roman" w:hAnsi="Arial" w:cs="Arial"/>
          <w:lang w:val="x-none" w:eastAsia="ar-SA"/>
        </w:rPr>
        <w:t xml:space="preserve">zmian    organizacyjnych    u    Zamawiającego    powodujących   zmianę   umowy  polegającą na ograniczeniu zakresu świadczonej usługi, a tym samym pomniejszenia kwoty należności za wykonywaną usługę wymienioną w § </w:t>
      </w:r>
      <w:r w:rsidRPr="00666A97">
        <w:rPr>
          <w:rFonts w:ascii="Arial" w:eastAsia="Times New Roman" w:hAnsi="Arial" w:cs="Arial"/>
          <w:lang w:eastAsia="ar-SA"/>
        </w:rPr>
        <w:t>1</w:t>
      </w:r>
      <w:r w:rsidRPr="00666A97">
        <w:rPr>
          <w:rFonts w:ascii="Arial" w:eastAsia="Times New Roman" w:hAnsi="Arial" w:cs="Arial"/>
          <w:lang w:val="x-none" w:eastAsia="ar-SA"/>
        </w:rPr>
        <w:t xml:space="preserve"> umowy,</w:t>
      </w:r>
    </w:p>
    <w:p w14:paraId="22CA8149" w14:textId="77777777" w:rsidR="00461BDA" w:rsidRPr="00666A97" w:rsidRDefault="00461BDA" w:rsidP="00A466A1">
      <w:pPr>
        <w:numPr>
          <w:ilvl w:val="1"/>
          <w:numId w:val="27"/>
        </w:numPr>
        <w:tabs>
          <w:tab w:val="num" w:pos="720"/>
        </w:tabs>
        <w:suppressAutoHyphens/>
        <w:spacing w:after="200" w:line="276" w:lineRule="auto"/>
        <w:ind w:left="720" w:hanging="240"/>
        <w:jc w:val="both"/>
        <w:rPr>
          <w:rFonts w:ascii="Arial" w:eastAsia="Times New Roman" w:hAnsi="Arial" w:cs="Arial"/>
          <w:lang w:val="x-none" w:eastAsia="ar-SA"/>
        </w:rPr>
      </w:pPr>
      <w:r w:rsidRPr="00666A97">
        <w:rPr>
          <w:rFonts w:ascii="Arial" w:eastAsia="Times New Roman" w:hAnsi="Arial" w:cs="Arial"/>
          <w:lang w:val="x-none" w:eastAsia="ar-SA"/>
        </w:rPr>
        <w:t>wystąpienia zmian powszechnie obowiązujących przepisów prawa w zakresie mającym wpływ na realizację przedmiotu umowy.</w:t>
      </w:r>
    </w:p>
    <w:p w14:paraId="4DCE83D8" w14:textId="77777777" w:rsidR="00461BDA" w:rsidRPr="00666A97" w:rsidRDefault="00461BDA" w:rsidP="00A466A1">
      <w:pPr>
        <w:numPr>
          <w:ilvl w:val="1"/>
          <w:numId w:val="27"/>
        </w:numPr>
        <w:tabs>
          <w:tab w:val="num" w:pos="709"/>
          <w:tab w:val="num" w:pos="993"/>
        </w:tabs>
        <w:suppressAutoHyphens/>
        <w:overflowPunct w:val="0"/>
        <w:autoSpaceDE w:val="0"/>
        <w:spacing w:after="200" w:line="276" w:lineRule="auto"/>
        <w:ind w:left="709" w:hanging="283"/>
        <w:jc w:val="both"/>
        <w:textAlignment w:val="baseline"/>
        <w:rPr>
          <w:rFonts w:ascii="Arial" w:eastAsia="Times New Roman" w:hAnsi="Arial" w:cs="Arial"/>
          <w:lang w:val="x-none" w:eastAsia="ar-SA"/>
        </w:rPr>
      </w:pPr>
      <w:r w:rsidRPr="00666A97">
        <w:rPr>
          <w:rFonts w:ascii="Arial" w:eastAsia="Times New Roman" w:hAnsi="Arial" w:cs="Arial"/>
          <w:lang w:val="x-none" w:eastAsia="ar-SA"/>
        </w:rPr>
        <w:t>braku płynności finansowania umowy lub zmiany limitu finansowego określonego w zatwierdzonym planie finansowym na dany rok budżetowy;</w:t>
      </w:r>
    </w:p>
    <w:p w14:paraId="06A4C366" w14:textId="43BB0FD5" w:rsidR="00461BDA" w:rsidRPr="00666A97" w:rsidRDefault="00461BDA" w:rsidP="00A466A1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284" w:hanging="284"/>
        <w:jc w:val="both"/>
        <w:rPr>
          <w:rFonts w:ascii="Arial" w:eastAsia="Times New Roman" w:hAnsi="Arial" w:cs="Arial"/>
        </w:rPr>
      </w:pPr>
      <w:r w:rsidRPr="00666A97">
        <w:rPr>
          <w:rFonts w:ascii="Arial" w:eastAsia="Calibri" w:hAnsi="Arial" w:cs="Arial"/>
          <w:lang w:eastAsia="pl-PL"/>
        </w:rPr>
        <w:t xml:space="preserve">Zamawiający dopuszcza możliwość zmiany wynagrodzenia również w przypadku zmiany  cen  materiałów  związanych  z  realizacją  zamówienia w oparciu </w:t>
      </w:r>
      <w:r w:rsidRPr="00666A97">
        <w:rPr>
          <w:rFonts w:ascii="Arial" w:eastAsia="Times New Roman" w:hAnsi="Arial" w:cs="Arial"/>
        </w:rPr>
        <w:t>o art. 439 ustawy Pzp zgodnie z poniższymi zasadami:</w:t>
      </w:r>
    </w:p>
    <w:p w14:paraId="79E8CFEE" w14:textId="77777777" w:rsidR="00461BDA" w:rsidRPr="00666A97" w:rsidRDefault="00461BDA" w:rsidP="00A466A1">
      <w:pPr>
        <w:numPr>
          <w:ilvl w:val="0"/>
          <w:numId w:val="28"/>
        </w:numPr>
        <w:tabs>
          <w:tab w:val="left" w:pos="0"/>
        </w:tabs>
        <w:suppressAutoHyphens/>
        <w:spacing w:after="200" w:line="276" w:lineRule="auto"/>
        <w:ind w:left="709" w:hanging="425"/>
        <w:contextualSpacing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  <w:lang w:val="x-none"/>
        </w:rPr>
        <w:t>Strony postanawiają, iż d</w:t>
      </w:r>
      <w:r w:rsidRPr="00666A97">
        <w:rPr>
          <w:rFonts w:ascii="Arial" w:eastAsia="Times New Roman" w:hAnsi="Arial" w:cs="Arial"/>
        </w:rPr>
        <w:t xml:space="preserve">opuszczają dokonanie </w:t>
      </w:r>
      <w:r w:rsidRPr="00666A97">
        <w:rPr>
          <w:rFonts w:ascii="Arial" w:eastAsia="Times New Roman" w:hAnsi="Arial" w:cs="Arial"/>
          <w:lang w:val="x-none"/>
        </w:rPr>
        <w:t xml:space="preserve">w formie pisemnego aneksu zmiany wynagrodzenia w </w:t>
      </w:r>
      <w:r w:rsidRPr="00666A97">
        <w:rPr>
          <w:rFonts w:ascii="Arial" w:eastAsia="Times New Roman" w:hAnsi="Arial" w:cs="Arial"/>
        </w:rPr>
        <w:t xml:space="preserve">przypadku zmiany ceny materiałów lub kosztów związanych z realizacją niniejszej umowy. </w:t>
      </w:r>
    </w:p>
    <w:p w14:paraId="737DE048" w14:textId="77777777" w:rsidR="00461BDA" w:rsidRPr="00666A97" w:rsidRDefault="00461BDA" w:rsidP="00A466A1">
      <w:pPr>
        <w:numPr>
          <w:ilvl w:val="0"/>
          <w:numId w:val="28"/>
        </w:numPr>
        <w:tabs>
          <w:tab w:val="left" w:pos="0"/>
        </w:tabs>
        <w:suppressAutoHyphens/>
        <w:spacing w:after="200" w:line="276" w:lineRule="auto"/>
        <w:ind w:left="709" w:hanging="425"/>
        <w:contextualSpacing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 xml:space="preserve">przez zmianę ceny materiałów lub kosztów rozumie się wzrost lub obniżenie tych kosztów względem kosztów przyjętych w celu ustalenia wynagrodzenia Wykonawcy zawartego w ofercie. </w:t>
      </w:r>
    </w:p>
    <w:p w14:paraId="3F12300E" w14:textId="77777777" w:rsidR="00461BDA" w:rsidRPr="00666A97" w:rsidRDefault="00461BDA" w:rsidP="00A466A1">
      <w:pPr>
        <w:numPr>
          <w:ilvl w:val="0"/>
          <w:numId w:val="28"/>
        </w:numPr>
        <w:tabs>
          <w:tab w:val="left" w:pos="0"/>
        </w:tabs>
        <w:suppressAutoHyphens/>
        <w:spacing w:after="200" w:line="276" w:lineRule="auto"/>
        <w:ind w:left="709" w:hanging="425"/>
        <w:contextualSpacing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>zmiana wysokości wynagrodzenia należnego Wykonawcy możliwa jest na następujących zasadach:</w:t>
      </w:r>
    </w:p>
    <w:p w14:paraId="37CA5357" w14:textId="745C36EB" w:rsidR="00461BDA" w:rsidRPr="00666A97" w:rsidRDefault="00461BDA" w:rsidP="00A466A1">
      <w:pPr>
        <w:numPr>
          <w:ilvl w:val="0"/>
          <w:numId w:val="29"/>
        </w:numPr>
        <w:tabs>
          <w:tab w:val="left" w:pos="0"/>
        </w:tabs>
        <w:suppressAutoHyphens/>
        <w:spacing w:after="200" w:line="276" w:lineRule="auto"/>
        <w:ind w:left="1276" w:hanging="567"/>
        <w:contextualSpacing/>
        <w:jc w:val="both"/>
        <w:rPr>
          <w:rFonts w:ascii="Arial" w:eastAsia="Times New Roman" w:hAnsi="Arial" w:cs="Arial"/>
          <w:strike/>
        </w:rPr>
      </w:pPr>
      <w:r w:rsidRPr="00666A97">
        <w:rPr>
          <w:rFonts w:ascii="Arial" w:eastAsia="Times New Roman" w:hAnsi="Arial" w:cs="Arial"/>
        </w:rPr>
        <w:t xml:space="preserve">strony mogą żądać zmiany wysokości wynagrodzenia Wykonawcy, </w:t>
      </w:r>
      <w:r w:rsidR="00A466A1">
        <w:rPr>
          <w:rFonts w:ascii="Arial" w:eastAsia="Times New Roman" w:hAnsi="Arial" w:cs="Arial"/>
        </w:rPr>
        <w:br/>
      </w:r>
      <w:r w:rsidRPr="00666A97">
        <w:rPr>
          <w:rFonts w:ascii="Arial" w:eastAsia="Times New Roman" w:hAnsi="Arial" w:cs="Arial"/>
        </w:rPr>
        <w:t>w przypadku zmiany kosztów związanych z realizacją niniejszej umowy, po upływie 6 miesięcy, licząc od dnia zawarcia umowy oraz mogą wnioskować o zmianę jednokrotnie.</w:t>
      </w:r>
    </w:p>
    <w:p w14:paraId="67EC0AAB" w14:textId="36E117D6" w:rsidR="00461BDA" w:rsidRPr="00666A97" w:rsidRDefault="00461BDA" w:rsidP="00A466A1">
      <w:pPr>
        <w:numPr>
          <w:ilvl w:val="0"/>
          <w:numId w:val="29"/>
        </w:numPr>
        <w:tabs>
          <w:tab w:val="left" w:pos="0"/>
        </w:tabs>
        <w:suppressAutoHyphens/>
        <w:spacing w:after="200" w:line="276" w:lineRule="auto"/>
        <w:ind w:left="1276" w:hanging="567"/>
        <w:contextualSpacing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 xml:space="preserve">strony mogą żądać zmiany wysokości wynagrodzenia Wykonawcy, </w:t>
      </w:r>
      <w:r w:rsidR="00A466A1">
        <w:rPr>
          <w:rFonts w:ascii="Arial" w:eastAsia="Times New Roman" w:hAnsi="Arial" w:cs="Arial"/>
        </w:rPr>
        <w:br/>
      </w:r>
      <w:r w:rsidRPr="00666A97">
        <w:rPr>
          <w:rFonts w:ascii="Arial" w:eastAsia="Times New Roman" w:hAnsi="Arial" w:cs="Arial"/>
        </w:rPr>
        <w:t>w przypadku, gdy zmiana kosztów związanych z realizacją niniejszej umowy będzie wyższa lub równa o co najmniej 15% niż wysokość półrocznego wskaźnika cen towarów i usług konsumpcyjnych, ogłaszanego przez GUS, o którym mowa poniżej;</w:t>
      </w:r>
    </w:p>
    <w:p w14:paraId="656228B2" w14:textId="77777777" w:rsidR="00461BDA" w:rsidRPr="00666A97" w:rsidRDefault="00461BDA" w:rsidP="00A466A1">
      <w:pPr>
        <w:numPr>
          <w:ilvl w:val="0"/>
          <w:numId w:val="29"/>
        </w:numPr>
        <w:tabs>
          <w:tab w:val="left" w:pos="0"/>
        </w:tabs>
        <w:suppressAutoHyphens/>
        <w:spacing w:after="200" w:line="276" w:lineRule="auto"/>
        <w:ind w:left="1276" w:hanging="567"/>
        <w:contextualSpacing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 xml:space="preserve"> zmiana wynagrodzenia Wykonawcy będzie następowała w odniesieniu do wskaźnika zmiany kosztów (półroczny wskaźnika cen towarów i usług konsumpcyjnych), ogłaszanego przez GUS.</w:t>
      </w:r>
    </w:p>
    <w:p w14:paraId="01C0280F" w14:textId="77777777" w:rsidR="00461BDA" w:rsidRPr="00666A97" w:rsidRDefault="00461BDA" w:rsidP="00A466A1">
      <w:pPr>
        <w:numPr>
          <w:ilvl w:val="0"/>
          <w:numId w:val="29"/>
        </w:numPr>
        <w:tabs>
          <w:tab w:val="left" w:pos="0"/>
        </w:tabs>
        <w:suppressAutoHyphens/>
        <w:spacing w:after="200" w:line="276" w:lineRule="auto"/>
        <w:ind w:left="1276" w:hanging="567"/>
        <w:contextualSpacing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 xml:space="preserve">warunkiem zmiany wynagrodzenia Wykonawcy będzie wykazanie przez daną Stronę umowy (w pisemnym wniosku), że zmiana kosztów </w:t>
      </w:r>
      <w:r w:rsidRPr="00666A97">
        <w:rPr>
          <w:rFonts w:ascii="Arial" w:eastAsia="Times New Roman" w:hAnsi="Arial" w:cs="Arial"/>
        </w:rPr>
        <w:lastRenderedPageBreak/>
        <w:t xml:space="preserve">związanych z realizacją niniejszej umowy, miała faktyczny wpływ na koszty wykonania przedmiotu umowy; </w:t>
      </w:r>
    </w:p>
    <w:p w14:paraId="05C6563E" w14:textId="601740B3" w:rsidR="006D2DA6" w:rsidRPr="00666A97" w:rsidRDefault="00461BDA" w:rsidP="00A466A1">
      <w:pPr>
        <w:numPr>
          <w:ilvl w:val="0"/>
          <w:numId w:val="29"/>
        </w:numPr>
        <w:tabs>
          <w:tab w:val="left" w:pos="0"/>
        </w:tabs>
        <w:suppressAutoHyphens/>
        <w:spacing w:after="200" w:line="276" w:lineRule="auto"/>
        <w:ind w:left="1276" w:hanging="567"/>
        <w:contextualSpacing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>łączna maksymalna wartość zmiany wynagrodzenia Wykonawcy, o której mowa w ust. 4, może wynieść nie więcej niż 15% maksymalnego wynagrodzenia Wykonawcy ustalonego w umowie.</w:t>
      </w:r>
    </w:p>
    <w:p w14:paraId="5013F3EC" w14:textId="77777777" w:rsidR="006D2DA6" w:rsidRPr="00666A97" w:rsidRDefault="006D2DA6" w:rsidP="00A466A1">
      <w:pPr>
        <w:pStyle w:val="Akapitzlist"/>
        <w:numPr>
          <w:ilvl w:val="0"/>
          <w:numId w:val="39"/>
        </w:numPr>
        <w:tabs>
          <w:tab w:val="left" w:pos="0"/>
        </w:tabs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 xml:space="preserve"> Strony dopuszczają również możliwość zmian umowy w  przypadku zmiany:</w:t>
      </w:r>
    </w:p>
    <w:p w14:paraId="3F941314" w14:textId="77777777" w:rsidR="006D2DA6" w:rsidRPr="00666A97" w:rsidRDefault="006D2DA6" w:rsidP="00A466A1">
      <w:pPr>
        <w:pStyle w:val="Akapitzlist"/>
        <w:numPr>
          <w:ilvl w:val="0"/>
          <w:numId w:val="40"/>
        </w:numPr>
        <w:tabs>
          <w:tab w:val="left" w:pos="0"/>
        </w:tabs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>stawki podatku od towarów i usług oraz podatku akcyzowego,</w:t>
      </w:r>
    </w:p>
    <w:p w14:paraId="58BB457C" w14:textId="77777777" w:rsidR="006D2DA6" w:rsidRPr="00666A97" w:rsidRDefault="006D2DA6" w:rsidP="00A466A1">
      <w:pPr>
        <w:pStyle w:val="Akapitzlist"/>
        <w:numPr>
          <w:ilvl w:val="0"/>
          <w:numId w:val="40"/>
        </w:numPr>
        <w:tabs>
          <w:tab w:val="left" w:pos="0"/>
        </w:tabs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 xml:space="preserve">wysokości minimalnego wynagrodzenia za pracę albo wysokości minimalnej stawki godzinowej, ustalonych na podstawie ustawy z dnia 10 października 2002 r. o minimalnym wynagrodzeniu za pracę </w:t>
      </w:r>
    </w:p>
    <w:p w14:paraId="6EA18038" w14:textId="77777777" w:rsidR="006D2DA6" w:rsidRPr="00666A97" w:rsidRDefault="006D2DA6" w:rsidP="00A466A1">
      <w:pPr>
        <w:pStyle w:val="Akapitzlist"/>
        <w:numPr>
          <w:ilvl w:val="0"/>
          <w:numId w:val="40"/>
        </w:numPr>
        <w:tabs>
          <w:tab w:val="left" w:pos="0"/>
        </w:tabs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>zasad podlegania ubezpieczeniom społecznym lub ubezpieczeniu zdrowotnemu lub wysokości stawki składki na ubezpieczenia społeczne lub ubezpieczenie zdrowotne,</w:t>
      </w:r>
    </w:p>
    <w:p w14:paraId="75491FB9" w14:textId="10B3CED5" w:rsidR="006D2DA6" w:rsidRPr="00666A97" w:rsidRDefault="006D2DA6" w:rsidP="00A466A1">
      <w:pPr>
        <w:pStyle w:val="Akapitzlist"/>
        <w:numPr>
          <w:ilvl w:val="0"/>
          <w:numId w:val="40"/>
        </w:numPr>
        <w:tabs>
          <w:tab w:val="left" w:pos="0"/>
        </w:tabs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 xml:space="preserve">zasad gromadzenia i wysokości wpłat do pracowniczych planów kapitałowych, o których mowa w ustawie z dnia 4 października 2018 r. </w:t>
      </w:r>
      <w:r w:rsidR="00A466A1">
        <w:rPr>
          <w:rFonts w:ascii="Arial" w:eastAsia="Times New Roman" w:hAnsi="Arial" w:cs="Arial"/>
        </w:rPr>
        <w:br/>
      </w:r>
      <w:r w:rsidRPr="00666A97">
        <w:rPr>
          <w:rFonts w:ascii="Arial" w:eastAsia="Times New Roman" w:hAnsi="Arial" w:cs="Arial"/>
        </w:rPr>
        <w:t>o pracowniczych planach kapitałowych (Dz. U. z 2024 r. poz. 427)</w:t>
      </w:r>
    </w:p>
    <w:p w14:paraId="41D040D9" w14:textId="66D0DA07" w:rsidR="006D2DA6" w:rsidRPr="00666A97" w:rsidRDefault="006D2DA6" w:rsidP="00A466A1">
      <w:pPr>
        <w:pStyle w:val="Akapitzlist"/>
        <w:tabs>
          <w:tab w:val="left" w:pos="0"/>
        </w:tabs>
        <w:suppressAutoHyphens/>
        <w:spacing w:after="200" w:line="276" w:lineRule="auto"/>
        <w:ind w:left="1440"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>- jeżeli zmiany te będą miały wpływ na koszty wykonania zamówienia przez wykonawcę.</w:t>
      </w:r>
    </w:p>
    <w:p w14:paraId="771A01D8" w14:textId="42695208" w:rsidR="006D2DA6" w:rsidRPr="00666A97" w:rsidRDefault="006D2DA6" w:rsidP="00A466A1">
      <w:pPr>
        <w:pStyle w:val="Akapitzlist"/>
        <w:numPr>
          <w:ilvl w:val="0"/>
          <w:numId w:val="39"/>
        </w:numPr>
        <w:tabs>
          <w:tab w:val="left" w:pos="0"/>
        </w:tabs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666A97">
        <w:rPr>
          <w:rFonts w:ascii="Arial" w:eastAsia="Times New Roman" w:hAnsi="Arial" w:cs="Arial"/>
        </w:rPr>
        <w:t>W sytuacji wystąpienia okoliczności wskazanych w ust. 4 Wykonawca uprawniony jest do złożenia Zamawiającemu pisemnego wniosku o zmianę umowy w zakresie płatności wynikających z faktur wystawionych po zaistnieniu jednej ze wskazanych okoliczności. Wniosek powinien zawierać wyczerpujące uzasadnienie faktyczne, wskazanie podstaw prawnych, a także szczegółowe wyliczenie dodatkowych, minimalnych, niezbędnych kosztów wynikających bezpośrednio z zaistniałej zmiany.</w:t>
      </w:r>
    </w:p>
    <w:p w14:paraId="5AA689D0" w14:textId="77777777" w:rsidR="000F4B86" w:rsidRPr="00666A97" w:rsidRDefault="000F4B86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</w:p>
    <w:p w14:paraId="30A45982" w14:textId="6FB8ABC9" w:rsidR="000F4B86" w:rsidRPr="00666A97" w:rsidRDefault="000F4B86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§ </w:t>
      </w:r>
      <w:r w:rsidR="007F47AF" w:rsidRPr="00666A97">
        <w:rPr>
          <w:rFonts w:ascii="Arial" w:eastAsia="Times New Roman" w:hAnsi="Arial" w:cs="Arial"/>
          <w:bCs/>
          <w:lang w:eastAsia="ar-SA"/>
        </w:rPr>
        <w:t>1</w:t>
      </w:r>
      <w:r w:rsidR="007F47AF">
        <w:rPr>
          <w:rFonts w:ascii="Arial" w:eastAsia="Times New Roman" w:hAnsi="Arial" w:cs="Arial"/>
          <w:bCs/>
          <w:lang w:eastAsia="ar-SA"/>
        </w:rPr>
        <w:t>6</w:t>
      </w:r>
    </w:p>
    <w:p w14:paraId="2C0A9E61" w14:textId="77777777" w:rsidR="000F4B86" w:rsidRPr="00666A97" w:rsidRDefault="000F4B86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WZNOWIENIE ZAMÓWIENIA</w:t>
      </w:r>
    </w:p>
    <w:p w14:paraId="2E6AB406" w14:textId="77777777" w:rsidR="000F4B86" w:rsidRPr="00666A97" w:rsidRDefault="000F4B86" w:rsidP="00A466A1">
      <w:pPr>
        <w:suppressAutoHyphens/>
        <w:spacing w:after="60" w:line="276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4E891A47" w14:textId="602246B6" w:rsidR="000F4B86" w:rsidRPr="00666A97" w:rsidRDefault="000F4B86" w:rsidP="00A466A1">
      <w:pPr>
        <w:suppressAutoHyphens/>
        <w:spacing w:after="60" w:line="276" w:lineRule="auto"/>
        <w:ind w:left="705" w:hanging="705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1.</w:t>
      </w:r>
      <w:r w:rsidRPr="00666A97">
        <w:rPr>
          <w:rFonts w:ascii="Arial" w:eastAsia="Times New Roman" w:hAnsi="Arial" w:cs="Arial"/>
          <w:bCs/>
          <w:lang w:eastAsia="ar-SA"/>
        </w:rPr>
        <w:tab/>
        <w:t xml:space="preserve">Zamawiający przewiduje możliwość wznowienia umowy na okres do 12 miesięcy, według zasad określonych w niniejszej Umowie. </w:t>
      </w:r>
    </w:p>
    <w:p w14:paraId="7CC1F64C" w14:textId="5D1285C9" w:rsidR="000F4B86" w:rsidRPr="00666A97" w:rsidRDefault="000F4B86" w:rsidP="00A466A1">
      <w:pPr>
        <w:suppressAutoHyphens/>
        <w:spacing w:after="60" w:line="276" w:lineRule="auto"/>
        <w:ind w:left="705" w:hanging="705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2.</w:t>
      </w:r>
      <w:r w:rsidRPr="00666A97">
        <w:rPr>
          <w:rFonts w:ascii="Arial" w:eastAsia="Times New Roman" w:hAnsi="Arial" w:cs="Arial"/>
          <w:bCs/>
          <w:lang w:eastAsia="ar-SA"/>
        </w:rPr>
        <w:tab/>
        <w:t xml:space="preserve">Wykonawca ma obowiązek realizować wznowienia na warunkach określonych </w:t>
      </w:r>
      <w:r w:rsidR="00A466A1">
        <w:rPr>
          <w:rFonts w:ascii="Arial" w:eastAsia="Times New Roman" w:hAnsi="Arial" w:cs="Arial"/>
          <w:bCs/>
          <w:lang w:eastAsia="ar-SA"/>
        </w:rPr>
        <w:br/>
      </w:r>
      <w:r w:rsidRPr="00666A97">
        <w:rPr>
          <w:rFonts w:ascii="Arial" w:eastAsia="Times New Roman" w:hAnsi="Arial" w:cs="Arial"/>
          <w:bCs/>
          <w:lang w:eastAsia="ar-SA"/>
        </w:rPr>
        <w:t>w Umowie.</w:t>
      </w:r>
    </w:p>
    <w:p w14:paraId="3812C004" w14:textId="2AA36A01" w:rsidR="000F4B86" w:rsidRPr="00666A97" w:rsidRDefault="000F4B86" w:rsidP="00A466A1">
      <w:pPr>
        <w:suppressAutoHyphens/>
        <w:spacing w:after="60" w:line="276" w:lineRule="auto"/>
        <w:ind w:left="705" w:hanging="705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3.</w:t>
      </w:r>
      <w:r w:rsidRPr="00666A97">
        <w:rPr>
          <w:rFonts w:ascii="Arial" w:eastAsia="Times New Roman" w:hAnsi="Arial" w:cs="Arial"/>
          <w:bCs/>
          <w:lang w:eastAsia="ar-SA"/>
        </w:rPr>
        <w:tab/>
        <w:t xml:space="preserve">Skorzystanie ze wznowienia zamówienia stanowi uprawnienie Zamawiającego </w:t>
      </w:r>
      <w:r w:rsidR="00A466A1">
        <w:rPr>
          <w:rFonts w:ascii="Arial" w:eastAsia="Times New Roman" w:hAnsi="Arial" w:cs="Arial"/>
          <w:bCs/>
          <w:lang w:eastAsia="ar-SA"/>
        </w:rPr>
        <w:br/>
      </w:r>
      <w:r w:rsidRPr="00666A97">
        <w:rPr>
          <w:rFonts w:ascii="Arial" w:eastAsia="Times New Roman" w:hAnsi="Arial" w:cs="Arial"/>
          <w:bCs/>
          <w:lang w:eastAsia="ar-SA"/>
        </w:rPr>
        <w:t>i uzależnione będzie wyłącznie od jego potrzeb, natomiast Wykonawca ma obowiązek jego realizacji.</w:t>
      </w:r>
    </w:p>
    <w:p w14:paraId="425D1D6A" w14:textId="77777777" w:rsidR="000F4B86" w:rsidRPr="00666A97" w:rsidRDefault="000F4B86" w:rsidP="00A466A1">
      <w:pPr>
        <w:suppressAutoHyphens/>
        <w:spacing w:after="60" w:line="276" w:lineRule="auto"/>
        <w:ind w:left="705" w:hanging="705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4.</w:t>
      </w:r>
      <w:r w:rsidRPr="00666A97">
        <w:rPr>
          <w:rFonts w:ascii="Arial" w:eastAsia="Times New Roman" w:hAnsi="Arial" w:cs="Arial"/>
          <w:bCs/>
          <w:lang w:eastAsia="ar-SA"/>
        </w:rPr>
        <w:tab/>
        <w:t xml:space="preserve">Warunkiem wznowienia zamówienia jest doręczenie Wykonawcy pisemnego oświadczenia woli Zamawiającego w przedmiocie skorzystania ze wznowienia zamówienia w określonym przez niego okresie. Wznowienie zamówienia nie wymaga sporządzenia aneksu do umowy. </w:t>
      </w:r>
    </w:p>
    <w:p w14:paraId="093E3BAF" w14:textId="5A26771D" w:rsidR="000F4B86" w:rsidRPr="00666A97" w:rsidRDefault="000F4B86" w:rsidP="00A466A1">
      <w:pPr>
        <w:suppressAutoHyphens/>
        <w:spacing w:after="60" w:line="276" w:lineRule="auto"/>
        <w:ind w:left="705" w:hanging="705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5.</w:t>
      </w:r>
      <w:r w:rsidRPr="00666A97">
        <w:rPr>
          <w:rFonts w:ascii="Arial" w:eastAsia="Times New Roman" w:hAnsi="Arial" w:cs="Arial"/>
          <w:bCs/>
          <w:lang w:eastAsia="ar-SA"/>
        </w:rPr>
        <w:tab/>
        <w:t xml:space="preserve">O chęci wznowienia zamówienia na kolejny okres Zamawiający poinformuje Wykonawcę na minimum 14 dni przed zakończeniem okresu trwania usługi. </w:t>
      </w:r>
      <w:r w:rsidR="00A466A1">
        <w:rPr>
          <w:rFonts w:ascii="Arial" w:eastAsia="Times New Roman" w:hAnsi="Arial" w:cs="Arial"/>
          <w:bCs/>
          <w:lang w:eastAsia="ar-SA"/>
        </w:rPr>
        <w:br/>
      </w:r>
      <w:r w:rsidRPr="00666A97">
        <w:rPr>
          <w:rFonts w:ascii="Arial" w:eastAsia="Times New Roman" w:hAnsi="Arial" w:cs="Arial"/>
          <w:bCs/>
          <w:lang w:eastAsia="ar-SA"/>
        </w:rPr>
        <w:t>W przypadku informacji w terminie późniejszym, warunkiem wznowienia jest zgoda Wykonawcy.</w:t>
      </w:r>
    </w:p>
    <w:p w14:paraId="71529563" w14:textId="338469B0" w:rsidR="000F4B86" w:rsidRPr="00666A97" w:rsidRDefault="000F4B86" w:rsidP="00A466A1">
      <w:pPr>
        <w:suppressAutoHyphens/>
        <w:spacing w:after="60" w:line="276" w:lineRule="auto"/>
        <w:ind w:left="705" w:hanging="705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lastRenderedPageBreak/>
        <w:t>6.</w:t>
      </w:r>
      <w:r w:rsidRPr="00666A97">
        <w:rPr>
          <w:rFonts w:ascii="Arial" w:eastAsia="Times New Roman" w:hAnsi="Arial" w:cs="Arial"/>
          <w:bCs/>
          <w:lang w:eastAsia="ar-SA"/>
        </w:rPr>
        <w:tab/>
        <w:t xml:space="preserve">Do praw i obowiązków Wykonawcy oraz Zamawiającego w ramach wykonania wznowienia zamówienia mają w całości zastosowanie wszystkie postanowienia niniejszej umowy.   </w:t>
      </w:r>
    </w:p>
    <w:p w14:paraId="0EA7F81D" w14:textId="77777777" w:rsidR="000F4B86" w:rsidRPr="00666A97" w:rsidRDefault="000F4B86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</w:p>
    <w:p w14:paraId="61444C3A" w14:textId="039F8225" w:rsidR="00854D80" w:rsidRPr="00666A97" w:rsidRDefault="00854D80" w:rsidP="00A466A1">
      <w:pPr>
        <w:suppressAutoHyphens/>
        <w:spacing w:after="6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§ </w:t>
      </w:r>
      <w:r w:rsidR="007F47AF" w:rsidRPr="00666A97">
        <w:rPr>
          <w:rFonts w:ascii="Arial" w:eastAsia="Times New Roman" w:hAnsi="Arial" w:cs="Arial"/>
          <w:bCs/>
          <w:lang w:eastAsia="ar-SA"/>
        </w:rPr>
        <w:t>1</w:t>
      </w:r>
      <w:r w:rsidR="007F47AF">
        <w:rPr>
          <w:rFonts w:ascii="Arial" w:eastAsia="Times New Roman" w:hAnsi="Arial" w:cs="Arial"/>
          <w:bCs/>
          <w:lang w:eastAsia="ar-SA"/>
        </w:rPr>
        <w:t>7</w:t>
      </w:r>
    </w:p>
    <w:p w14:paraId="54476623" w14:textId="77777777" w:rsidR="00461BDA" w:rsidRPr="00666A97" w:rsidRDefault="00461BDA" w:rsidP="00A466A1">
      <w:pPr>
        <w:suppressAutoHyphens/>
        <w:spacing w:after="0" w:line="276" w:lineRule="auto"/>
        <w:jc w:val="center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INNE POSTANOWIENIA UMOWY</w:t>
      </w:r>
    </w:p>
    <w:p w14:paraId="522639F6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  <w:bookmarkStart w:id="3" w:name="_Hlk122513916"/>
      <w:r w:rsidRPr="00666A97">
        <w:rPr>
          <w:rFonts w:ascii="Arial" w:eastAsia="Times New Roman" w:hAnsi="Arial" w:cs="Arial"/>
          <w:bCs/>
          <w:lang w:eastAsia="ar-SA"/>
        </w:rPr>
        <w:t>Wykonawca nie może przenieść na osobę trzecią wierzytelności przysługującej mu od Zamawiającego bez jego zgody wyrażonej na piśmie</w:t>
      </w:r>
      <w:bookmarkEnd w:id="3"/>
      <w:r w:rsidRPr="00666A97">
        <w:rPr>
          <w:rFonts w:ascii="Arial" w:eastAsia="Times New Roman" w:hAnsi="Arial" w:cs="Arial"/>
          <w:bCs/>
          <w:lang w:eastAsia="ar-SA"/>
        </w:rPr>
        <w:t>.</w:t>
      </w:r>
    </w:p>
    <w:p w14:paraId="1F8A65C4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 sprawach nieuregulowanych niniejszą umową mają zastosowanie przepisy ustawy Prawo zamówień publicznych oraz przepisy Kodeksu Cywilnego.</w:t>
      </w:r>
    </w:p>
    <w:p w14:paraId="1B6ECA0D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Strony zobowiązują się do zastosowania w pierwszej kolejności mediacji jako alternatywnej metody rozwiązywania sporów, przed wniesieniem sprawy do sądu.</w:t>
      </w:r>
    </w:p>
    <w:p w14:paraId="044A10E5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Wszelkie spory wynikające z niniejszej umowy lub pozostające w związku z nią będą rozwiązywane w trybie postępowania mediacyjnego przez mediatorów Pomorskiego Centrum Arbitrażu i Mediacji stosownie do regulaminu tego Centrum obowiązującego w dniu skierowania wniosku o mediację.</w:t>
      </w:r>
    </w:p>
    <w:p w14:paraId="2876CF33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Jeżeli spór nie zostanie rozwiązany w terminie 30 dni po złożeniu wniosku </w:t>
      </w:r>
      <w:r w:rsidRPr="00666A97">
        <w:rPr>
          <w:rFonts w:ascii="Arial" w:eastAsia="Times New Roman" w:hAnsi="Arial" w:cs="Arial"/>
          <w:lang w:eastAsia="ar-SA"/>
        </w:rPr>
        <w:t>o przeprowadzenie</w:t>
      </w:r>
      <w:r w:rsidRPr="00A466A1">
        <w:rPr>
          <w:rFonts w:ascii="Arial" w:eastAsia="Times New Roman" w:hAnsi="Arial" w:cs="Arial"/>
          <w:bCs/>
          <w:lang w:eastAsia="ar-SA"/>
        </w:rPr>
        <w:t xml:space="preserve"> </w:t>
      </w:r>
      <w:r w:rsidRPr="00666A97">
        <w:rPr>
          <w:rFonts w:ascii="Arial" w:eastAsia="Times New Roman" w:hAnsi="Arial" w:cs="Arial"/>
          <w:bCs/>
          <w:lang w:eastAsia="ar-SA"/>
        </w:rPr>
        <w:t>mediacji lub w innym terminie uzgodnionym pisemnie przez strony, każda ze stron może poddać spór pod rozstrzygnięcie sądu właściwego dla Zamawiającego.</w:t>
      </w:r>
    </w:p>
    <w:p w14:paraId="70F79F3B" w14:textId="7447F3E2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Zamawiający dopuszcza możliwość zmiany umowy, gdy konieczność wprowadzenia takich zmian wynikać będzie z okoliczności, których nie można było przewidzieć </w:t>
      </w:r>
      <w:r w:rsidR="00A466A1">
        <w:rPr>
          <w:rFonts w:ascii="Arial" w:eastAsia="Times New Roman" w:hAnsi="Arial" w:cs="Arial"/>
          <w:bCs/>
          <w:lang w:eastAsia="ar-SA"/>
        </w:rPr>
        <w:br/>
      </w:r>
      <w:r w:rsidRPr="00666A97">
        <w:rPr>
          <w:rFonts w:ascii="Arial" w:eastAsia="Times New Roman" w:hAnsi="Arial" w:cs="Arial"/>
          <w:bCs/>
          <w:lang w:eastAsia="ar-SA"/>
        </w:rPr>
        <w:t xml:space="preserve">w chwili zawarcia umowy lub zmiany te są korzystne dla Zamawiającego </w:t>
      </w:r>
      <w:r w:rsidR="00A466A1">
        <w:rPr>
          <w:rFonts w:ascii="Arial" w:eastAsia="Times New Roman" w:hAnsi="Arial" w:cs="Arial"/>
          <w:bCs/>
          <w:lang w:eastAsia="ar-SA"/>
        </w:rPr>
        <w:br/>
      </w:r>
      <w:r w:rsidRPr="00666A97">
        <w:rPr>
          <w:rFonts w:ascii="Arial" w:eastAsia="Times New Roman" w:hAnsi="Arial" w:cs="Arial"/>
          <w:bCs/>
          <w:lang w:eastAsia="ar-SA"/>
        </w:rPr>
        <w:t xml:space="preserve">w szczególności: zmiany wynikające z aktualnych na czas wykonywania zamówienia przepisów prawa lub zapobieżenia powstania nieodwracalnych w skutkach strat dla Zamawiającego. </w:t>
      </w:r>
    </w:p>
    <w:p w14:paraId="66A4941D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Zamawiający dopuszcza możliwość zmiany umowy, jeżeli konieczność zmiany umowy spowodowana jest okolicznościami, których Zamawiający, działając </w:t>
      </w:r>
      <w:r w:rsidRPr="00666A97">
        <w:rPr>
          <w:rFonts w:ascii="Arial" w:eastAsia="Times New Roman" w:hAnsi="Arial" w:cs="Arial"/>
          <w:bCs/>
          <w:lang w:eastAsia="ar-SA"/>
        </w:rPr>
        <w:br/>
        <w:t xml:space="preserve">z należytą starannością, nie mógł przewidzieć, o ile zmiana nie modyfikuje ogólnego charakteru umowy, a wzrost ceny spowodowany każdą kolejną zmianą nie przekracza 50% wartości pierwotnej umowy. </w:t>
      </w:r>
    </w:p>
    <w:p w14:paraId="52D31C23" w14:textId="0764089C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Zamawiający zastrzega sobie prawo do zmiany w wykazie </w:t>
      </w:r>
      <w:r w:rsidR="0005032B" w:rsidRPr="00666A97">
        <w:rPr>
          <w:rFonts w:ascii="Arial" w:eastAsia="Times New Roman" w:hAnsi="Arial" w:cs="Arial"/>
          <w:bCs/>
          <w:lang w:eastAsia="ar-SA"/>
        </w:rPr>
        <w:t>sprzętu</w:t>
      </w:r>
      <w:r w:rsidRPr="00666A97">
        <w:rPr>
          <w:rFonts w:ascii="Arial" w:eastAsia="Times New Roman" w:hAnsi="Arial" w:cs="Arial"/>
          <w:bCs/>
          <w:lang w:eastAsia="ar-SA"/>
        </w:rPr>
        <w:t xml:space="preserve"> </w:t>
      </w:r>
      <w:r w:rsidR="0005032B" w:rsidRPr="0005032B">
        <w:rPr>
          <w:rFonts w:ascii="Arial" w:eastAsia="Times New Roman" w:hAnsi="Arial" w:cs="Arial"/>
          <w:bCs/>
          <w:lang w:eastAsia="ar-SA"/>
        </w:rPr>
        <w:t xml:space="preserve">wymienionego </w:t>
      </w:r>
      <w:r w:rsidR="00A466A1">
        <w:rPr>
          <w:rFonts w:ascii="Arial" w:eastAsia="Times New Roman" w:hAnsi="Arial" w:cs="Arial"/>
          <w:bCs/>
          <w:lang w:eastAsia="ar-SA"/>
        </w:rPr>
        <w:br/>
      </w:r>
      <w:r w:rsidR="0005032B" w:rsidRPr="0005032B">
        <w:rPr>
          <w:rFonts w:ascii="Arial" w:eastAsia="Times New Roman" w:hAnsi="Arial" w:cs="Arial"/>
          <w:bCs/>
          <w:lang w:eastAsia="ar-SA"/>
        </w:rPr>
        <w:t>w załączniku nr 2 do umowy</w:t>
      </w:r>
      <w:r w:rsidRPr="00666A97">
        <w:rPr>
          <w:rFonts w:ascii="Arial" w:eastAsia="Times New Roman" w:hAnsi="Arial" w:cs="Arial"/>
          <w:bCs/>
          <w:lang w:eastAsia="ar-SA"/>
        </w:rPr>
        <w:t xml:space="preserve">, </w:t>
      </w:r>
      <w:r w:rsidR="0005032B" w:rsidRPr="0005032B">
        <w:rPr>
          <w:rFonts w:ascii="Arial" w:eastAsia="Times New Roman" w:hAnsi="Arial" w:cs="Arial"/>
          <w:bCs/>
          <w:lang w:eastAsia="ar-SA"/>
        </w:rPr>
        <w:t>w tym zmniejszenia lub zwiększenia ilości sprzętu objętego przeglądami i naprawami.</w:t>
      </w:r>
      <w:r w:rsidRPr="00666A97">
        <w:rPr>
          <w:rFonts w:ascii="Arial" w:eastAsia="Times New Roman" w:hAnsi="Arial" w:cs="Arial"/>
          <w:bCs/>
          <w:lang w:eastAsia="ar-SA"/>
        </w:rPr>
        <w:t>. Zmodyfikowany wykaz zostanie przedstawiony Wykonawcy w formie pisemnej.</w:t>
      </w:r>
    </w:p>
    <w:p w14:paraId="07EB515F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Wykonawca zobowiązany jest do zachowania w tajemnicy wobec innych podmiotów oraz osób trzecich wszelkich informacji dotyczących Zamawiającego oraz jego pracowników.</w:t>
      </w:r>
    </w:p>
    <w:p w14:paraId="699D5724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426" w:hanging="426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Przedmiot umowy nie może być wykorzystany do żadnego rodzaju materiałów propagandowych, reklamowych i marketingowych w kontekście realizacji niniejszej umowy.</w:t>
      </w:r>
    </w:p>
    <w:p w14:paraId="5424F1AB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426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W przypadku naruszenia przez Wykonawcę obowiązków z pkt. 9 lub 10 Zamawiający będzie miał prawo do uzyskania kary umownej w wysokości 10% wartości </w:t>
      </w:r>
      <w:r w:rsidRPr="00666A97">
        <w:rPr>
          <w:rFonts w:ascii="Arial" w:eastAsia="Times New Roman" w:hAnsi="Arial" w:cs="Arial"/>
          <w:bCs/>
          <w:lang w:eastAsia="ar-SA"/>
        </w:rPr>
        <w:lastRenderedPageBreak/>
        <w:t>zamówienia, o którym mowa w § 7 ust. 1 pkt 1) oraz wystąpienia z roszczeniami o odszkodowanie za poniesione szkody z tego tytułu.</w:t>
      </w:r>
    </w:p>
    <w:p w14:paraId="2858150C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438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W przypadku, o którym mowa w pkt</w:t>
      </w:r>
      <w:r w:rsidRPr="00666A97">
        <w:rPr>
          <w:rFonts w:ascii="Arial" w:eastAsia="Times New Roman" w:hAnsi="Arial" w:cs="Arial"/>
          <w:bCs/>
          <w:color w:val="FF0000"/>
          <w:lang w:eastAsia="ar-SA"/>
        </w:rPr>
        <w:t xml:space="preserve">. </w:t>
      </w:r>
      <w:r w:rsidRPr="00666A97">
        <w:rPr>
          <w:rFonts w:ascii="Arial" w:eastAsia="Times New Roman" w:hAnsi="Arial" w:cs="Arial"/>
          <w:bCs/>
          <w:lang w:eastAsia="ar-SA"/>
        </w:rPr>
        <w:t>9 lub 10, Zamawiający pozostawia sobie możliwość podejmowania innych działań prawnych w przypadku ujawnienia okoliczności uzasadniających inną niż cywilną odpowiedzialność Wykonawcy.</w:t>
      </w:r>
    </w:p>
    <w:p w14:paraId="562C44BA" w14:textId="23AB048B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438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Wykonawca oświadcza, że znane mu są przepisy Decyzji Nr 145/MON Ministra Obrony Narodowej z dnia 13 lipca 2017 r. w sprawie postępowania w kontaktach </w:t>
      </w:r>
      <w:r w:rsidR="00A466A1">
        <w:rPr>
          <w:rFonts w:ascii="Arial" w:eastAsia="Times New Roman" w:hAnsi="Arial" w:cs="Arial"/>
          <w:bCs/>
          <w:lang w:eastAsia="ar-SA"/>
        </w:rPr>
        <w:br/>
      </w:r>
      <w:r w:rsidRPr="00666A97">
        <w:rPr>
          <w:rFonts w:ascii="Arial" w:eastAsia="Times New Roman" w:hAnsi="Arial" w:cs="Arial"/>
          <w:bCs/>
          <w:lang w:eastAsia="ar-SA"/>
        </w:rPr>
        <w:t>z Wykonawcami (Dz. Urz. Min. Obr. Nar. z 2017 r., poz. 157).</w:t>
      </w:r>
    </w:p>
    <w:p w14:paraId="7B556577" w14:textId="72DA00FD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Wykonawca oświadcza, że nie zatrudnia byłych żołnierzy zawodowych, </w:t>
      </w:r>
      <w:r w:rsidR="00A466A1">
        <w:rPr>
          <w:rFonts w:ascii="Arial" w:eastAsia="Times New Roman" w:hAnsi="Arial" w:cs="Arial"/>
          <w:bCs/>
          <w:lang w:eastAsia="ar-SA"/>
        </w:rPr>
        <w:br/>
      </w:r>
      <w:r w:rsidRPr="00666A97">
        <w:rPr>
          <w:rFonts w:ascii="Arial" w:eastAsia="Times New Roman" w:hAnsi="Arial" w:cs="Arial"/>
          <w:bCs/>
          <w:lang w:eastAsia="ar-SA"/>
        </w:rPr>
        <w:t>w rozumieniu art. 122a ustawy z dnia ustawy z dnia 11 września 2003 r. o służbie wojskowej żołnierzy zawodowych (Dz. U. z 2021 r., poz. 1131).</w:t>
      </w:r>
    </w:p>
    <w:p w14:paraId="16227487" w14:textId="77777777" w:rsidR="00461BDA" w:rsidRPr="00666A97" w:rsidRDefault="00461BDA" w:rsidP="00A466A1">
      <w:pPr>
        <w:numPr>
          <w:ilvl w:val="1"/>
          <w:numId w:val="4"/>
        </w:numPr>
        <w:suppressAutoHyphens/>
        <w:spacing w:before="120" w:after="0" w:line="276" w:lineRule="auto"/>
        <w:ind w:left="284" w:hanging="426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Umowę sporządzono w dwóch jednobrzmiących egzemplarzach, po jednym dla każdej ze stron.</w:t>
      </w:r>
    </w:p>
    <w:p w14:paraId="42DD20E8" w14:textId="77777777" w:rsidR="00461BDA" w:rsidRPr="00666A97" w:rsidRDefault="00461BDA" w:rsidP="00461BDA">
      <w:pPr>
        <w:tabs>
          <w:tab w:val="left" w:pos="360"/>
        </w:tabs>
        <w:suppressAutoHyphens/>
        <w:spacing w:before="120" w:after="60" w:line="288" w:lineRule="auto"/>
        <w:ind w:left="357" w:hanging="357"/>
        <w:jc w:val="both"/>
        <w:rPr>
          <w:rFonts w:ascii="Arial" w:eastAsia="Times New Roman" w:hAnsi="Arial" w:cs="Arial"/>
          <w:bCs/>
          <w:lang w:eastAsia="ar-SA"/>
        </w:rPr>
      </w:pPr>
    </w:p>
    <w:p w14:paraId="38443129" w14:textId="77777777" w:rsidR="00461BDA" w:rsidRPr="00666A97" w:rsidRDefault="00461BDA" w:rsidP="00461BDA">
      <w:pPr>
        <w:tabs>
          <w:tab w:val="left" w:pos="360"/>
        </w:tabs>
        <w:suppressAutoHyphens/>
        <w:spacing w:before="120" w:after="60" w:line="288" w:lineRule="auto"/>
        <w:ind w:left="357" w:hanging="357"/>
        <w:jc w:val="both"/>
        <w:rPr>
          <w:rFonts w:ascii="Arial" w:eastAsia="Times New Roman" w:hAnsi="Arial" w:cs="Arial"/>
          <w:bCs/>
          <w:lang w:eastAsia="ar-SA"/>
        </w:rPr>
      </w:pPr>
    </w:p>
    <w:p w14:paraId="2B1EB34F" w14:textId="77777777" w:rsidR="00461BDA" w:rsidRPr="00666A97" w:rsidRDefault="00461BDA" w:rsidP="00461BDA">
      <w:pPr>
        <w:tabs>
          <w:tab w:val="left" w:pos="360"/>
        </w:tabs>
        <w:suppressAutoHyphens/>
        <w:spacing w:before="120" w:after="60" w:line="288" w:lineRule="auto"/>
        <w:ind w:left="357" w:hanging="357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Załączniki: </w:t>
      </w:r>
    </w:p>
    <w:p w14:paraId="53D1A721" w14:textId="7A5B47BA" w:rsidR="00461BDA" w:rsidRPr="00666A97" w:rsidRDefault="00461BDA" w:rsidP="00461BDA">
      <w:pPr>
        <w:suppressAutoHyphens/>
        <w:spacing w:before="60"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 xml:space="preserve">1/ załącznik nr 1 – </w:t>
      </w:r>
      <w:r w:rsidR="00CF193A" w:rsidRPr="00666A97">
        <w:rPr>
          <w:rFonts w:ascii="Arial" w:eastAsia="Times New Roman" w:hAnsi="Arial" w:cs="Arial"/>
          <w:bCs/>
          <w:lang w:eastAsia="ar-SA"/>
        </w:rPr>
        <w:t>Zlecenie</w:t>
      </w:r>
    </w:p>
    <w:p w14:paraId="2D057721" w14:textId="77777777" w:rsidR="00461BDA" w:rsidRPr="00666A97" w:rsidRDefault="00461BDA" w:rsidP="00461BDA">
      <w:pPr>
        <w:tabs>
          <w:tab w:val="left" w:pos="9923"/>
        </w:tabs>
        <w:suppressAutoHyphens/>
        <w:spacing w:before="60" w:after="0" w:line="288" w:lineRule="auto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2/ załącznik nr 2 - Opis Przedmiotu Zamówienia, dołączony po wyborze najkorzystniejszej oferty</w:t>
      </w:r>
    </w:p>
    <w:p w14:paraId="45B7F42C" w14:textId="77777777" w:rsidR="00461BDA" w:rsidRPr="00666A97" w:rsidRDefault="00461BDA" w:rsidP="00461BDA">
      <w:pPr>
        <w:tabs>
          <w:tab w:val="left" w:pos="9923"/>
        </w:tabs>
        <w:suppressAutoHyphens/>
        <w:spacing w:before="60" w:after="0" w:line="288" w:lineRule="auto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3/ załącznik nr 3 - Wzór oświadczenia Wykonawcy</w:t>
      </w:r>
    </w:p>
    <w:p w14:paraId="3D1F04E4" w14:textId="77777777" w:rsidR="00461BDA" w:rsidRPr="00666A97" w:rsidRDefault="00461BDA" w:rsidP="00461BDA">
      <w:pPr>
        <w:tabs>
          <w:tab w:val="left" w:pos="9923"/>
        </w:tabs>
        <w:suppressAutoHyphens/>
        <w:spacing w:before="60" w:after="0" w:line="288" w:lineRule="auto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4/ załącznik nr 4 - Klauzula informacyjna RODO</w:t>
      </w:r>
    </w:p>
    <w:p w14:paraId="6A0B6E8D" w14:textId="77777777" w:rsidR="00461BDA" w:rsidRPr="00666A97" w:rsidRDefault="00461BDA" w:rsidP="00461BDA">
      <w:pPr>
        <w:suppressAutoHyphens/>
        <w:spacing w:after="120" w:line="288" w:lineRule="auto"/>
        <w:ind w:left="284"/>
        <w:jc w:val="both"/>
        <w:rPr>
          <w:rFonts w:ascii="Arial" w:eastAsia="Times New Roman" w:hAnsi="Arial" w:cs="Arial"/>
          <w:bCs/>
          <w:lang w:eastAsia="ar-SA"/>
        </w:rPr>
      </w:pPr>
    </w:p>
    <w:p w14:paraId="539CFB40" w14:textId="77777777" w:rsidR="00461BDA" w:rsidRPr="00666A97" w:rsidRDefault="00461BDA" w:rsidP="00461BDA">
      <w:pPr>
        <w:suppressAutoHyphens/>
        <w:spacing w:after="120" w:line="288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485FB2E5" w14:textId="77777777" w:rsidR="00461BDA" w:rsidRPr="00666A97" w:rsidRDefault="00461BDA" w:rsidP="00461BDA">
      <w:pPr>
        <w:suppressAutoHyphens/>
        <w:spacing w:after="120" w:line="288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0D4FC6AA" w14:textId="50CBFA1E" w:rsidR="00461BDA" w:rsidRPr="00A466A1" w:rsidRDefault="00461BDA" w:rsidP="00A466A1">
      <w:pPr>
        <w:suppressAutoHyphens/>
        <w:spacing w:after="120" w:line="288" w:lineRule="auto"/>
        <w:jc w:val="both"/>
        <w:rPr>
          <w:rFonts w:ascii="Arial" w:eastAsia="Times New Roman" w:hAnsi="Arial" w:cs="Arial"/>
          <w:bCs/>
          <w:lang w:eastAsia="ar-SA"/>
        </w:rPr>
      </w:pPr>
      <w:r w:rsidRPr="00666A97">
        <w:rPr>
          <w:rFonts w:ascii="Arial" w:eastAsia="Times New Roman" w:hAnsi="Arial" w:cs="Arial"/>
          <w:bCs/>
          <w:lang w:eastAsia="ar-SA"/>
        </w:rPr>
        <w:t>ZAMAWIAJĄCY</w:t>
      </w:r>
      <w:r w:rsidRPr="00666A97">
        <w:rPr>
          <w:rFonts w:ascii="Arial" w:eastAsia="Times New Roman" w:hAnsi="Arial" w:cs="Arial"/>
          <w:bCs/>
          <w:lang w:eastAsia="ar-SA"/>
        </w:rPr>
        <w:tab/>
      </w:r>
      <w:r w:rsidRPr="00666A97">
        <w:rPr>
          <w:rFonts w:ascii="Arial" w:eastAsia="Times New Roman" w:hAnsi="Arial" w:cs="Arial"/>
          <w:bCs/>
          <w:lang w:eastAsia="ar-SA"/>
        </w:rPr>
        <w:tab/>
      </w:r>
      <w:r w:rsidRPr="00666A97">
        <w:rPr>
          <w:rFonts w:ascii="Arial" w:eastAsia="Times New Roman" w:hAnsi="Arial" w:cs="Arial"/>
          <w:bCs/>
          <w:lang w:eastAsia="ar-SA"/>
        </w:rPr>
        <w:tab/>
      </w:r>
      <w:r w:rsidRPr="00666A97">
        <w:rPr>
          <w:rFonts w:ascii="Arial" w:eastAsia="Times New Roman" w:hAnsi="Arial" w:cs="Arial"/>
          <w:bCs/>
          <w:lang w:eastAsia="ar-SA"/>
        </w:rPr>
        <w:tab/>
      </w:r>
      <w:r w:rsidRPr="00666A97">
        <w:rPr>
          <w:rFonts w:ascii="Arial" w:eastAsia="Times New Roman" w:hAnsi="Arial" w:cs="Arial"/>
          <w:bCs/>
          <w:lang w:eastAsia="ar-SA"/>
        </w:rPr>
        <w:tab/>
      </w:r>
      <w:r w:rsidRPr="00666A97">
        <w:rPr>
          <w:rFonts w:ascii="Arial" w:eastAsia="Times New Roman" w:hAnsi="Arial" w:cs="Arial"/>
          <w:bCs/>
          <w:lang w:eastAsia="ar-SA"/>
        </w:rPr>
        <w:tab/>
        <w:t xml:space="preserve">   WYKONAWCA</w:t>
      </w:r>
    </w:p>
    <w:p w14:paraId="488521E7" w14:textId="77777777" w:rsidR="00461BDA" w:rsidRPr="00461BDA" w:rsidRDefault="00BD08F7" w:rsidP="00543D03">
      <w:pPr>
        <w:suppressAutoHyphens/>
        <w:spacing w:after="0" w:line="288" w:lineRule="auto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  <w:r w:rsidRPr="00BD08F7">
        <w:rPr>
          <w:rFonts w:ascii="Arial" w:eastAsia="Calibri" w:hAnsi="Arial" w:cs="Arial"/>
          <w:i/>
          <w:sz w:val="20"/>
          <w:szCs w:val="20"/>
          <w:lang w:eastAsia="ar-SA"/>
        </w:rPr>
        <w:object w:dxaOrig="9072" w:dyaOrig="13994" w14:anchorId="4CDC89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99.6pt" o:ole="">
            <v:imagedata r:id="rId9" o:title=""/>
          </v:shape>
          <o:OLEObject Type="Embed" ProgID="Word.Document.12" ShapeID="_x0000_i1025" DrawAspect="Content" ObjectID="_1798952140" r:id="rId10">
            <o:FieldCodes>\s</o:FieldCodes>
          </o:OLEObject>
        </w:object>
      </w:r>
    </w:p>
    <w:p w14:paraId="260985D2" w14:textId="6C3C0B5A" w:rsidR="00461BDA" w:rsidRPr="00461BDA" w:rsidRDefault="00FB40F2" w:rsidP="00543D03">
      <w:pPr>
        <w:suppressAutoHyphens/>
        <w:spacing w:after="0" w:line="288" w:lineRule="auto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  <w:r w:rsidRPr="00FB40F2">
        <w:rPr>
          <w:rFonts w:ascii="Arial" w:eastAsia="Calibri" w:hAnsi="Arial" w:cs="Arial"/>
          <w:i/>
          <w:noProof/>
          <w:sz w:val="20"/>
          <w:szCs w:val="20"/>
          <w:lang w:eastAsia="pl-PL"/>
        </w:rPr>
        <w:lastRenderedPageBreak/>
        <w:drawing>
          <wp:inline distT="0" distB="0" distL="0" distR="0" wp14:anchorId="439F4614" wp14:editId="5050477B">
            <wp:extent cx="5400675" cy="6530340"/>
            <wp:effectExtent l="0" t="0" r="952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8E86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2AEB7E3A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27563EDA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32B60B7C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0CE3692B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0B46574A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248F5BFF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2AC8FC43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7B8259C6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52BAED0D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6824E9C1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6B288FBD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</w:p>
    <w:p w14:paraId="78537682" w14:textId="77777777" w:rsidR="00FB40F2" w:rsidRDefault="00FB40F2" w:rsidP="00FB40F2">
      <w:pPr>
        <w:suppressAutoHyphens/>
        <w:spacing w:after="0" w:line="288" w:lineRule="auto"/>
        <w:rPr>
          <w:rFonts w:ascii="Arial" w:eastAsia="Times New Roman" w:hAnsi="Arial" w:cs="Arial"/>
          <w:lang w:eastAsia="ar-SA"/>
        </w:rPr>
      </w:pPr>
    </w:p>
    <w:p w14:paraId="34F65E73" w14:textId="77777777" w:rsidR="00461BDA" w:rsidRPr="00461BDA" w:rsidRDefault="00461BDA" w:rsidP="00543D03">
      <w:pPr>
        <w:suppressAutoHyphens/>
        <w:spacing w:after="0" w:line="288" w:lineRule="auto"/>
        <w:rPr>
          <w:rFonts w:ascii="Arial" w:eastAsia="Times New Roman" w:hAnsi="Arial" w:cs="Arial"/>
          <w:bCs/>
          <w:lang w:eastAsia="ar-SA"/>
        </w:rPr>
      </w:pPr>
      <w:r w:rsidRPr="00AE2AEC">
        <w:rPr>
          <w:rFonts w:ascii="Arial" w:eastAsia="Times New Roman" w:hAnsi="Arial" w:cs="Arial"/>
          <w:lang w:eastAsia="ar-SA"/>
        </w:rPr>
        <w:br w:type="page"/>
      </w:r>
      <w:r w:rsidRPr="00461BDA">
        <w:rPr>
          <w:rFonts w:ascii="Arial" w:eastAsia="Times New Roman" w:hAnsi="Arial" w:cs="Arial"/>
          <w:bCs/>
          <w:lang w:eastAsia="ar-SA"/>
        </w:rPr>
        <w:lastRenderedPageBreak/>
        <w:t>Załącznik nr 2</w:t>
      </w:r>
    </w:p>
    <w:p w14:paraId="6A923A1E" w14:textId="77777777" w:rsidR="00461BDA" w:rsidRPr="00461BDA" w:rsidRDefault="00461BDA" w:rsidP="00461BDA">
      <w:pPr>
        <w:suppressAutoHyphens/>
        <w:spacing w:after="0" w:line="288" w:lineRule="auto"/>
        <w:jc w:val="center"/>
        <w:rPr>
          <w:rFonts w:ascii="Arial" w:eastAsia="Times New Roman" w:hAnsi="Arial" w:cs="Arial"/>
          <w:bCs/>
          <w:lang w:eastAsia="ar-SA"/>
        </w:rPr>
      </w:pPr>
    </w:p>
    <w:p w14:paraId="06CC70A9" w14:textId="77777777" w:rsidR="00461BDA" w:rsidRPr="00461BDA" w:rsidRDefault="00461BDA" w:rsidP="00461BDA">
      <w:pPr>
        <w:suppressAutoHyphens/>
        <w:spacing w:after="0" w:line="288" w:lineRule="auto"/>
        <w:jc w:val="center"/>
        <w:rPr>
          <w:rFonts w:ascii="Arial" w:eastAsia="Times New Roman" w:hAnsi="Arial" w:cs="Arial"/>
          <w:bCs/>
          <w:lang w:eastAsia="ar-SA"/>
        </w:rPr>
      </w:pPr>
      <w:r w:rsidRPr="00461BDA">
        <w:rPr>
          <w:rFonts w:ascii="Arial" w:eastAsia="Times New Roman" w:hAnsi="Arial" w:cs="Arial"/>
          <w:bCs/>
          <w:lang w:eastAsia="ar-SA"/>
        </w:rPr>
        <w:t>Opis Przedmiotu Zamówienia</w:t>
      </w:r>
    </w:p>
    <w:p w14:paraId="6C0ABC1D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72DF91A1" w14:textId="77777777" w:rsidR="00461BDA" w:rsidRPr="00461BDA" w:rsidRDefault="00461BDA" w:rsidP="00461BDA">
      <w:pPr>
        <w:suppressAutoHyphens/>
        <w:spacing w:after="0" w:line="288" w:lineRule="auto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* Dołączony po wyborze najkorzystniejszej oferty</w:t>
      </w:r>
    </w:p>
    <w:p w14:paraId="05E2B950" w14:textId="77777777" w:rsidR="00461BDA" w:rsidRPr="00461BDA" w:rsidRDefault="00461BDA" w:rsidP="00461BDA">
      <w:pPr>
        <w:suppressAutoHyphens/>
        <w:spacing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65EBF439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28051775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6661BACB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4E47EF0A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38AA1EB0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7168076C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3EF1B0FF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591FFCBA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3B2F6076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23945022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0BD2E3D9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347BB7DA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0948ECA2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4DAAAC70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27A61743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29D71F43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3CD7107A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219FE892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0EA9F120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28940210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511FE472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4F8BD1F0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4201CCF0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5A1FEA7A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15733B9D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00C2C217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4A9CADD8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77C607DD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0328B122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4B2024F7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2B36F9BE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7717A89D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61AC90E2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343F2610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75A4063B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308FFE25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1F159CE6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1B30D3A9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</w:p>
    <w:p w14:paraId="3B34C566" w14:textId="77777777" w:rsidR="00461BDA" w:rsidRPr="00461BDA" w:rsidRDefault="00461BDA" w:rsidP="00461BDA">
      <w:pPr>
        <w:suppressAutoHyphens/>
        <w:spacing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7285AD13" w14:textId="77777777" w:rsidR="00461BDA" w:rsidRPr="00461BDA" w:rsidRDefault="00461BDA" w:rsidP="00461BDA">
      <w:pPr>
        <w:suppressAutoHyphens/>
        <w:spacing w:after="0" w:line="288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0D4D95A3" w14:textId="77777777" w:rsidR="00461BDA" w:rsidRPr="00461BDA" w:rsidRDefault="00461BDA" w:rsidP="00461BDA">
      <w:pPr>
        <w:suppressAutoHyphens/>
        <w:spacing w:after="0" w:line="288" w:lineRule="auto"/>
        <w:jc w:val="right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lastRenderedPageBreak/>
        <w:t>Załącznik nr 3</w:t>
      </w:r>
    </w:p>
    <w:p w14:paraId="747238B2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5CF6047E" w14:textId="77777777" w:rsidR="00461BDA" w:rsidRPr="00461BDA" w:rsidRDefault="00461BDA" w:rsidP="00461BDA">
      <w:pPr>
        <w:suppressAutoHyphens/>
        <w:spacing w:after="0" w:line="288" w:lineRule="auto"/>
        <w:ind w:left="5670" w:hanging="141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Gdynia, dnia…………….. </w:t>
      </w:r>
    </w:p>
    <w:p w14:paraId="65172B1D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44DDF377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11D206B5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41580580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68D7DEBB" w14:textId="77777777" w:rsidR="00461BDA" w:rsidRPr="00461BDA" w:rsidRDefault="00461BDA" w:rsidP="00461BDA">
      <w:pPr>
        <w:suppressAutoHyphens/>
        <w:spacing w:after="0" w:line="288" w:lineRule="auto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Dane dotyczące Wykonawcy/Podwykonawcy: </w:t>
      </w:r>
    </w:p>
    <w:p w14:paraId="3C88A6F7" w14:textId="77777777" w:rsidR="00461BDA" w:rsidRPr="00461BDA" w:rsidRDefault="00461BDA" w:rsidP="00461BDA">
      <w:pPr>
        <w:suppressAutoHyphens/>
        <w:spacing w:after="0" w:line="288" w:lineRule="auto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Nazwa: .................................................................. </w:t>
      </w:r>
    </w:p>
    <w:p w14:paraId="617A354F" w14:textId="77777777" w:rsidR="00461BDA" w:rsidRPr="00461BDA" w:rsidRDefault="00461BDA" w:rsidP="00461BDA">
      <w:pPr>
        <w:suppressAutoHyphens/>
        <w:spacing w:after="0" w:line="288" w:lineRule="auto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Siedziba: ............................................................... </w:t>
      </w:r>
    </w:p>
    <w:p w14:paraId="285C00E6" w14:textId="77777777" w:rsidR="00461BDA" w:rsidRPr="00461BDA" w:rsidRDefault="00461BDA" w:rsidP="00461BDA">
      <w:pPr>
        <w:suppressAutoHyphens/>
        <w:spacing w:after="0" w:line="288" w:lineRule="auto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Nr telefonu/faksu: ................................................. </w:t>
      </w:r>
    </w:p>
    <w:p w14:paraId="6C9B524A" w14:textId="77777777" w:rsidR="00461BDA" w:rsidRPr="00461BDA" w:rsidRDefault="00461BDA" w:rsidP="00461BDA">
      <w:pPr>
        <w:suppressAutoHyphens/>
        <w:spacing w:after="0" w:line="288" w:lineRule="auto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REGON ................................................................ </w:t>
      </w:r>
    </w:p>
    <w:p w14:paraId="1DB0DFD0" w14:textId="77777777" w:rsidR="00461BDA" w:rsidRPr="00461BDA" w:rsidRDefault="00461BDA" w:rsidP="00461BDA">
      <w:pPr>
        <w:suppressAutoHyphens/>
        <w:spacing w:after="0" w:line="288" w:lineRule="auto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NIP ....................................................................... </w:t>
      </w:r>
    </w:p>
    <w:p w14:paraId="2586FD04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46A53CBF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4C18515D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5BF63ECA" w14:textId="77777777" w:rsidR="00461BDA" w:rsidRPr="00461BDA" w:rsidRDefault="00461BDA" w:rsidP="00461BDA">
      <w:pPr>
        <w:suppressAutoHyphens/>
        <w:spacing w:after="0" w:line="288" w:lineRule="auto"/>
        <w:ind w:firstLine="708"/>
        <w:jc w:val="center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OŚWIADCZENIE</w:t>
      </w:r>
    </w:p>
    <w:p w14:paraId="10D3BBB4" w14:textId="77777777" w:rsidR="00461BDA" w:rsidRPr="00461BDA" w:rsidRDefault="00461BDA" w:rsidP="00461BDA">
      <w:pPr>
        <w:suppressAutoHyphens/>
        <w:spacing w:after="0" w:line="288" w:lineRule="auto"/>
        <w:ind w:firstLine="708"/>
        <w:jc w:val="center"/>
        <w:rPr>
          <w:rFonts w:ascii="Arial" w:eastAsia="Calibri" w:hAnsi="Arial" w:cs="Arial"/>
          <w:lang w:eastAsia="ar-SA"/>
        </w:rPr>
      </w:pPr>
    </w:p>
    <w:p w14:paraId="25D4A695" w14:textId="77777777" w:rsidR="00461BDA" w:rsidRPr="00461BDA" w:rsidRDefault="00461BDA" w:rsidP="00461BDA">
      <w:pPr>
        <w:suppressAutoHyphens/>
        <w:spacing w:after="0" w:line="288" w:lineRule="auto"/>
        <w:ind w:firstLine="426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Oświadczam, że osoby wykonujące czynności związane z usługą </w:t>
      </w:r>
    </w:p>
    <w:p w14:paraId="6A0772D3" w14:textId="77777777" w:rsidR="00461BDA" w:rsidRPr="00461BDA" w:rsidRDefault="00461BDA" w:rsidP="00461BDA">
      <w:pPr>
        <w:suppressAutoHyphens/>
        <w:spacing w:after="0" w:line="288" w:lineRule="auto"/>
        <w:ind w:firstLine="426"/>
        <w:rPr>
          <w:rFonts w:ascii="Arial" w:eastAsia="Calibri" w:hAnsi="Arial" w:cs="Arial"/>
          <w:lang w:eastAsia="ar-SA"/>
        </w:rPr>
      </w:pPr>
    </w:p>
    <w:p w14:paraId="3ACCFA8B" w14:textId="77777777" w:rsidR="00461BDA" w:rsidRPr="00461BDA" w:rsidRDefault="00461BDA" w:rsidP="00461BDA">
      <w:pPr>
        <w:suppressAutoHyphens/>
        <w:spacing w:after="0" w:line="288" w:lineRule="auto"/>
        <w:jc w:val="center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…….……………………………………………………………………….…………………… </w:t>
      </w:r>
      <w:r w:rsidRPr="00461BDA">
        <w:rPr>
          <w:rFonts w:ascii="Arial" w:eastAsia="Calibri" w:hAnsi="Arial" w:cs="Arial"/>
          <w:i/>
          <w:sz w:val="20"/>
          <w:szCs w:val="20"/>
          <w:lang w:eastAsia="ar-SA"/>
        </w:rPr>
        <w:t>(nazwa usługi i nr postępowania)</w:t>
      </w:r>
    </w:p>
    <w:p w14:paraId="64B483EE" w14:textId="77777777" w:rsidR="00461BDA" w:rsidRPr="00461BDA" w:rsidRDefault="00461BDA" w:rsidP="00461BDA">
      <w:pPr>
        <w:tabs>
          <w:tab w:val="left" w:pos="284"/>
        </w:tabs>
        <w:suppressAutoHyphens/>
        <w:spacing w:after="0" w:line="288" w:lineRule="auto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na rzecz Zamawiającego, są zatrudnione na podstawie umowy o pracę. </w:t>
      </w:r>
    </w:p>
    <w:p w14:paraId="7C362EB4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45AAA926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3F27F717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7B3EF07D" w14:textId="77777777" w:rsidR="00461BDA" w:rsidRPr="00461BDA" w:rsidRDefault="00461BDA" w:rsidP="00461BDA">
      <w:pPr>
        <w:suppressAutoHyphens/>
        <w:spacing w:after="0" w:line="288" w:lineRule="auto"/>
        <w:ind w:firstLine="708"/>
        <w:jc w:val="both"/>
        <w:rPr>
          <w:rFonts w:ascii="Arial" w:eastAsia="Calibri" w:hAnsi="Arial" w:cs="Arial"/>
          <w:lang w:eastAsia="ar-SA"/>
        </w:rPr>
      </w:pPr>
    </w:p>
    <w:p w14:paraId="389CE206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…………………………………. </w:t>
      </w:r>
    </w:p>
    <w:p w14:paraId="7597C855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both"/>
        <w:rPr>
          <w:rFonts w:ascii="Arial" w:eastAsia="Calibri" w:hAnsi="Arial" w:cs="Arial"/>
          <w:i/>
          <w:sz w:val="20"/>
          <w:szCs w:val="20"/>
          <w:lang w:eastAsia="ar-SA"/>
        </w:rPr>
      </w:pPr>
      <w:r w:rsidRPr="00461BDA">
        <w:rPr>
          <w:rFonts w:ascii="Arial" w:eastAsia="Calibri" w:hAnsi="Arial" w:cs="Arial"/>
          <w:i/>
          <w:sz w:val="20"/>
          <w:szCs w:val="20"/>
          <w:lang w:eastAsia="ar-SA"/>
        </w:rPr>
        <w:t xml:space="preserve">      (Podpis Wykonawcy)</w:t>
      </w:r>
    </w:p>
    <w:p w14:paraId="5AED6202" w14:textId="77777777" w:rsidR="00461BDA" w:rsidRPr="00461BDA" w:rsidRDefault="00461BDA" w:rsidP="00461BDA">
      <w:pPr>
        <w:suppressAutoHyphens/>
        <w:spacing w:after="0" w:line="288" w:lineRule="auto"/>
        <w:rPr>
          <w:rFonts w:ascii="Arial" w:eastAsia="Times New Roman" w:hAnsi="Arial" w:cs="Arial"/>
          <w:bCs/>
          <w:lang w:eastAsia="ar-SA"/>
        </w:rPr>
      </w:pPr>
    </w:p>
    <w:p w14:paraId="5FD5CDC0" w14:textId="77777777" w:rsidR="00461BDA" w:rsidRPr="00461BDA" w:rsidRDefault="00461BDA" w:rsidP="00461BDA">
      <w:pPr>
        <w:suppressAutoHyphens/>
        <w:spacing w:after="0" w:line="288" w:lineRule="auto"/>
        <w:ind w:left="4248" w:firstLine="708"/>
        <w:jc w:val="right"/>
        <w:rPr>
          <w:rFonts w:ascii="Arial" w:eastAsia="Times New Roman" w:hAnsi="Arial" w:cs="Arial"/>
          <w:bCs/>
          <w:lang w:eastAsia="ar-SA"/>
        </w:rPr>
      </w:pPr>
      <w:r w:rsidRPr="00461BDA">
        <w:rPr>
          <w:rFonts w:ascii="Arial" w:eastAsia="Times New Roman" w:hAnsi="Arial" w:cs="Arial"/>
          <w:bCs/>
          <w:lang w:eastAsia="ar-SA"/>
        </w:rPr>
        <w:br w:type="page"/>
      </w:r>
      <w:r w:rsidRPr="00461BDA">
        <w:rPr>
          <w:rFonts w:ascii="Arial" w:eastAsia="Times New Roman" w:hAnsi="Arial" w:cs="Arial"/>
          <w:bCs/>
          <w:lang w:eastAsia="ar-SA"/>
        </w:rPr>
        <w:lastRenderedPageBreak/>
        <w:t>Załącznik nr 4</w:t>
      </w:r>
    </w:p>
    <w:p w14:paraId="28433597" w14:textId="77777777" w:rsidR="00461BDA" w:rsidRPr="00461BDA" w:rsidRDefault="00461BDA" w:rsidP="00461BDA">
      <w:pPr>
        <w:numPr>
          <w:ilvl w:val="1"/>
          <w:numId w:val="1"/>
        </w:numPr>
        <w:tabs>
          <w:tab w:val="left" w:pos="567"/>
        </w:tabs>
        <w:suppressAutoHyphens/>
        <w:spacing w:before="120" w:after="60" w:line="276" w:lineRule="auto"/>
        <w:ind w:left="567" w:hanging="436"/>
        <w:jc w:val="center"/>
        <w:outlineLvl w:val="1"/>
        <w:rPr>
          <w:rFonts w:ascii="Arial" w:eastAsia="Times New Roman" w:hAnsi="Arial" w:cs="Arial"/>
          <w:bCs/>
          <w:iCs/>
          <w:lang w:val="x-none" w:eastAsia="ar-SA"/>
        </w:rPr>
      </w:pPr>
      <w:r w:rsidRPr="00461BDA">
        <w:rPr>
          <w:rFonts w:ascii="Arial" w:eastAsia="Times New Roman" w:hAnsi="Arial" w:cs="Arial"/>
          <w:bCs/>
          <w:iCs/>
          <w:lang w:eastAsia="ar-SA"/>
        </w:rPr>
        <w:t>Klauzula informacyjna RODO</w:t>
      </w:r>
    </w:p>
    <w:p w14:paraId="356B987B" w14:textId="77777777" w:rsidR="00461BDA" w:rsidRPr="00461BDA" w:rsidRDefault="00461BDA" w:rsidP="00461BDA">
      <w:pPr>
        <w:numPr>
          <w:ilvl w:val="0"/>
          <w:numId w:val="24"/>
        </w:numPr>
        <w:suppressAutoHyphens/>
        <w:spacing w:before="240" w:after="200" w:line="276" w:lineRule="auto"/>
        <w:ind w:left="284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Zgodnie z art. 13 ust. 1 i 2 rozporządzenia Parlamentu Europejskiego i Rady (UE) 2016/679 z dnia 27 kwietnia 2016 r. w sprawie ochrony osób fizycznych                    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7BC56A1E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administratorem Pani/Pana danych osobowych jest Jednostka Wojskowa 4026</w:t>
      </w:r>
      <w:r w:rsidRPr="00461BDA">
        <w:rPr>
          <w:rFonts w:ascii="Arial" w:eastAsia="Calibri" w:hAnsi="Arial" w:cs="Arial"/>
          <w:b/>
          <w:lang w:eastAsia="ar-SA"/>
        </w:rPr>
        <w:t xml:space="preserve"> </w:t>
      </w:r>
      <w:r w:rsidRPr="00461BDA">
        <w:rPr>
          <w:rFonts w:ascii="Arial" w:eastAsia="Calibri" w:hAnsi="Arial" w:cs="Arial"/>
          <w:lang w:eastAsia="ar-SA"/>
        </w:rPr>
        <w:t>z siedzibą w Gdyni, 81-103, ul. Rondo Bitwy pod Oliwą</w:t>
      </w:r>
      <w:r w:rsidRPr="00461BDA">
        <w:rPr>
          <w:rFonts w:ascii="Arial" w:eastAsia="Calibri" w:hAnsi="Arial" w:cs="Arial"/>
          <w:b/>
          <w:lang w:eastAsia="ar-SA"/>
        </w:rPr>
        <w:t>.</w:t>
      </w:r>
    </w:p>
    <w:p w14:paraId="5F84ED05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administrator wyznaczył Inspektora Danych Osobowych, z którym można się kontaktować pod adresem e-mail: </w:t>
      </w:r>
      <w:r w:rsidRPr="00461BDA">
        <w:rPr>
          <w:rFonts w:ascii="Arial" w:eastAsia="Times New Roman" w:hAnsi="Arial" w:cs="Arial"/>
          <w:lang w:eastAsia="ar-SA"/>
        </w:rPr>
        <w:t>4026.iod@ron.mil.pl;</w:t>
      </w:r>
    </w:p>
    <w:p w14:paraId="0985B6DB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Pani/Pana dane osobowe przetwarzane będą na podstawie art. 6 ust. 1 lit. c RODO </w:t>
      </w:r>
      <w:r w:rsidRPr="00461BDA">
        <w:rPr>
          <w:rFonts w:ascii="Arial" w:eastAsia="Calibri" w:hAnsi="Arial" w:cs="Arial"/>
        </w:rPr>
        <w:t>w celach wynikających z prawnie uzasadnionych interesów realizowanych przez Administratora w związku z prowadzoną procedurą o udzielenie przedmiotowego zamówienia</w:t>
      </w:r>
      <w:r w:rsidRPr="00461BDA">
        <w:rPr>
          <w:rFonts w:ascii="Arial" w:eastAsia="Calibri" w:hAnsi="Arial" w:cs="Arial"/>
          <w:lang w:eastAsia="ar-SA"/>
        </w:rPr>
        <w:t>.</w:t>
      </w:r>
    </w:p>
    <w:p w14:paraId="69C4A175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odbiorcami Pani/Pana danych osobowych będą osoby lub podmioty, którym udostępniona zostanie dokumentacja postępowania w oparciu o art. 74 ustawy PZP</w:t>
      </w:r>
    </w:p>
    <w:p w14:paraId="377304A8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Pani/Pana dane osobowe będą przechowywane, zgodnie z art. 78 ust. 1 PZP przez okres 4 lat od dnia zakończenia postępowania o udzielenie zamówienia, </w:t>
      </w:r>
      <w:r w:rsidRPr="00461BDA">
        <w:rPr>
          <w:rFonts w:ascii="Arial" w:eastAsia="Calibri" w:hAnsi="Arial" w:cs="Arial"/>
          <w:lang w:eastAsia="ar-SA"/>
        </w:rPr>
        <w:br/>
        <w:t>a jeżeli czas trwania umowy przekracza 4 lata, okres przechowywania obejmuje cały czas trwania umowy;</w:t>
      </w:r>
    </w:p>
    <w:p w14:paraId="5286843C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obowiązek podania przez Panią/Pana danych osobowych bezpośrednio Pani/Pana dotyczących jest wymogiem ustawowym określonym w przepisach ustawy PZP, związanym z udziałem w postępowaniu o udzielenie zamówienia publicznego.</w:t>
      </w:r>
    </w:p>
    <w:p w14:paraId="0D8BDE85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3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w odniesieniu do Pani/Pana danych osobowych decyzje nie będą podejmowane w sposób zautomatyzowany, stosownie do art. 22 RODO.</w:t>
      </w:r>
    </w:p>
    <w:p w14:paraId="49E45D4C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3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posiada Pani/Pan:</w:t>
      </w:r>
    </w:p>
    <w:p w14:paraId="58DC034D" w14:textId="77777777" w:rsidR="00461BDA" w:rsidRPr="00461BDA" w:rsidRDefault="00461BDA" w:rsidP="00461BDA">
      <w:pPr>
        <w:numPr>
          <w:ilvl w:val="0"/>
          <w:numId w:val="23"/>
        </w:numPr>
        <w:suppressAutoHyphens/>
        <w:spacing w:after="200" w:line="276" w:lineRule="auto"/>
        <w:ind w:left="851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 udzielenie zamówienia);</w:t>
      </w:r>
    </w:p>
    <w:p w14:paraId="0B7780E2" w14:textId="77777777" w:rsidR="00461BDA" w:rsidRPr="00461BDA" w:rsidRDefault="00461BDA" w:rsidP="00461BDA">
      <w:pPr>
        <w:numPr>
          <w:ilvl w:val="0"/>
          <w:numId w:val="23"/>
        </w:numPr>
        <w:suppressAutoHyphens/>
        <w:spacing w:after="200" w:line="276" w:lineRule="auto"/>
        <w:ind w:left="851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na podstawie art. 16 RODO prawo do sprostowania Pani/Pana danych osobowych (</w:t>
      </w:r>
      <w:r w:rsidRPr="00461BDA">
        <w:rPr>
          <w:rFonts w:ascii="Arial" w:eastAsia="Calibri" w:hAnsi="Arial" w:cs="Arial"/>
          <w:i/>
          <w:lang w:eastAsia="ar-SA"/>
        </w:rPr>
        <w:t xml:space="preserve">skorzystanie z prawa do sprostowania nie może skutkować zmianą </w:t>
      </w:r>
      <w:r w:rsidRPr="00461BDA">
        <w:rPr>
          <w:rFonts w:ascii="Arial" w:eastAsia="Calibri" w:hAnsi="Arial" w:cs="Arial"/>
          <w:i/>
          <w:lang w:eastAsia="ar-SA"/>
        </w:rPr>
        <w:lastRenderedPageBreak/>
        <w:t>wyniku postępowania o udzielenie zamówienia publicznego ani zmianą postanowień umowy w zakresie niezgodnym z ustawą PZP oraz nie może naruszać integralności protokołu oraz jego załączników</w:t>
      </w:r>
      <w:r w:rsidRPr="00461BDA">
        <w:rPr>
          <w:rFonts w:ascii="Arial" w:eastAsia="Calibri" w:hAnsi="Arial" w:cs="Arial"/>
          <w:lang w:eastAsia="ar-SA"/>
        </w:rPr>
        <w:t>);</w:t>
      </w:r>
    </w:p>
    <w:p w14:paraId="029824C3" w14:textId="77777777" w:rsidR="00461BDA" w:rsidRPr="00461BDA" w:rsidRDefault="00461BDA" w:rsidP="00461BDA">
      <w:pPr>
        <w:numPr>
          <w:ilvl w:val="0"/>
          <w:numId w:val="23"/>
        </w:numPr>
        <w:suppressAutoHyphens/>
        <w:spacing w:after="200" w:line="276" w:lineRule="auto"/>
        <w:ind w:left="851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461BDA">
        <w:rPr>
          <w:rFonts w:ascii="Arial" w:eastAsia="Calibri" w:hAnsi="Arial" w:cs="Arial"/>
          <w:i/>
          <w:lang w:eastAsia="ar-SA"/>
        </w:rPr>
        <w:t>prawo do ograniczenia przetwarzania nie ma zastosowania w odniesieniu do przechowywania, w celu zapewnienia korzystania ze środków ochrony prawnej lub w celu ochrony praw innej osoby fizycznej lub prawnej, lub z uwagi na ważne względy interesu publicznego Unii Europejskiej lub państwa członkowskiego</w:t>
      </w:r>
      <w:r w:rsidRPr="00461BDA">
        <w:rPr>
          <w:rFonts w:ascii="Arial" w:eastAsia="Calibri" w:hAnsi="Arial" w:cs="Arial"/>
          <w:lang w:eastAsia="ar-SA"/>
        </w:rPr>
        <w:t>);</w:t>
      </w:r>
    </w:p>
    <w:p w14:paraId="21C70B55" w14:textId="77777777" w:rsidR="00461BDA" w:rsidRPr="00461BDA" w:rsidRDefault="00461BDA" w:rsidP="00461BDA">
      <w:pPr>
        <w:numPr>
          <w:ilvl w:val="0"/>
          <w:numId w:val="23"/>
        </w:numPr>
        <w:suppressAutoHyphens/>
        <w:spacing w:after="200" w:line="276" w:lineRule="auto"/>
        <w:ind w:left="851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prawo do wniesienia skargi do Prezesa Urzędu Ochrony Danych Osobowych, gdy uzna Pani/Pan, że przetwarzanie danych osobowych Pani/Pana dotyczących narusza przepisy RODO; </w:t>
      </w:r>
      <w:r w:rsidRPr="00461BDA">
        <w:rPr>
          <w:rFonts w:ascii="Arial" w:eastAsia="Calibri" w:hAnsi="Arial" w:cs="Arial"/>
          <w:i/>
          <w:lang w:eastAsia="ar-SA"/>
        </w:rPr>
        <w:t xml:space="preserve"> </w:t>
      </w:r>
    </w:p>
    <w:p w14:paraId="6C0A8216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3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nie przysługuje Pani/Panu:</w:t>
      </w:r>
    </w:p>
    <w:p w14:paraId="6A2D7E66" w14:textId="77777777" w:rsidR="00461BDA" w:rsidRPr="00461BDA" w:rsidRDefault="00461BDA" w:rsidP="00461BDA">
      <w:pPr>
        <w:numPr>
          <w:ilvl w:val="0"/>
          <w:numId w:val="25"/>
        </w:numPr>
        <w:suppressAutoHyphens/>
        <w:spacing w:after="200" w:line="276" w:lineRule="auto"/>
        <w:ind w:left="851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w związku z art. 17 ust. 3 lit. b, d lub e RODO prawo do usunięcia danych osobowych;</w:t>
      </w:r>
    </w:p>
    <w:p w14:paraId="6E570B5C" w14:textId="77777777" w:rsidR="00461BDA" w:rsidRPr="00461BDA" w:rsidRDefault="00461BDA" w:rsidP="00461BDA">
      <w:pPr>
        <w:numPr>
          <w:ilvl w:val="0"/>
          <w:numId w:val="25"/>
        </w:numPr>
        <w:suppressAutoHyphens/>
        <w:spacing w:after="200" w:line="276" w:lineRule="auto"/>
        <w:ind w:left="851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prawo do przenoszenia danych osobowych, o którym mowa w art. 20 RODO;</w:t>
      </w:r>
    </w:p>
    <w:p w14:paraId="1C5BAF60" w14:textId="77777777" w:rsidR="00461BDA" w:rsidRPr="00461BDA" w:rsidRDefault="00461BDA" w:rsidP="00461BDA">
      <w:pPr>
        <w:numPr>
          <w:ilvl w:val="0"/>
          <w:numId w:val="25"/>
        </w:numPr>
        <w:suppressAutoHyphens/>
        <w:spacing w:after="200" w:line="276" w:lineRule="auto"/>
        <w:ind w:left="851" w:hanging="284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 xml:space="preserve">na podstawie art. 21 RODO prawo sprzeciwu, wobec przetwarzania danych osobowych, gdyż podstawą prawną przetwarzania Pani/Pana danych osobowych jest art. 6 ust. 1 lit. c RODO; </w:t>
      </w:r>
    </w:p>
    <w:p w14:paraId="0463BF89" w14:textId="77777777" w:rsidR="00461BDA" w:rsidRPr="00461BDA" w:rsidRDefault="00461BDA" w:rsidP="00461BDA">
      <w:pPr>
        <w:numPr>
          <w:ilvl w:val="0"/>
          <w:numId w:val="22"/>
        </w:numPr>
        <w:suppressAutoHyphens/>
        <w:spacing w:after="200" w:line="276" w:lineRule="auto"/>
        <w:ind w:left="567" w:hanging="283"/>
        <w:jc w:val="both"/>
        <w:rPr>
          <w:rFonts w:ascii="Arial" w:eastAsia="Calibri" w:hAnsi="Arial" w:cs="Arial"/>
          <w:lang w:eastAsia="ar-SA"/>
        </w:rPr>
      </w:pPr>
      <w:r w:rsidRPr="00461BDA">
        <w:rPr>
          <w:rFonts w:ascii="Arial" w:eastAsia="Calibri" w:hAnsi="Arial" w:cs="Arial"/>
          <w:lang w:eastAsia="ar-SA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1B78D17" w14:textId="77777777" w:rsidR="00461BDA" w:rsidRPr="00461BDA" w:rsidRDefault="00461BDA" w:rsidP="00461BDA">
      <w:pPr>
        <w:numPr>
          <w:ilvl w:val="1"/>
          <w:numId w:val="1"/>
        </w:numPr>
        <w:tabs>
          <w:tab w:val="left" w:pos="567"/>
        </w:tabs>
        <w:suppressAutoHyphens/>
        <w:spacing w:before="120" w:after="60" w:line="276" w:lineRule="auto"/>
        <w:ind w:left="567" w:hanging="436"/>
        <w:jc w:val="both"/>
        <w:outlineLvl w:val="1"/>
        <w:rPr>
          <w:rFonts w:ascii="Arial" w:eastAsia="Times New Roman" w:hAnsi="Arial" w:cs="Arial"/>
          <w:b/>
          <w:bCs/>
          <w:i/>
          <w:iCs/>
          <w:lang w:val="x-none" w:eastAsia="ar-SA"/>
        </w:rPr>
      </w:pPr>
    </w:p>
    <w:p w14:paraId="79AC662C" w14:textId="77777777" w:rsidR="00461BDA" w:rsidRPr="00461BDA" w:rsidRDefault="00461BDA" w:rsidP="00461BDA">
      <w:pPr>
        <w:suppressAutoHyphens/>
        <w:spacing w:after="0" w:line="276" w:lineRule="auto"/>
        <w:ind w:left="4248" w:firstLine="708"/>
        <w:jc w:val="both"/>
        <w:rPr>
          <w:rFonts w:ascii="Calibri" w:eastAsia="Calibri" w:hAnsi="Calibri" w:cs="Times New Roman"/>
          <w:lang w:eastAsia="ar-SA"/>
        </w:rPr>
      </w:pPr>
    </w:p>
    <w:p w14:paraId="65D89661" w14:textId="77777777" w:rsidR="00461BDA" w:rsidRPr="00461BDA" w:rsidRDefault="00461BDA" w:rsidP="00461BDA">
      <w:pPr>
        <w:suppressAutoHyphens/>
        <w:spacing w:after="0" w:line="288" w:lineRule="auto"/>
        <w:jc w:val="right"/>
        <w:rPr>
          <w:rFonts w:ascii="Arial" w:eastAsia="Times New Roman" w:hAnsi="Arial" w:cs="Arial"/>
          <w:bCs/>
          <w:lang w:eastAsia="ar-SA"/>
        </w:rPr>
      </w:pPr>
      <w:r w:rsidRPr="00461BDA">
        <w:rPr>
          <w:rFonts w:ascii="Arial" w:eastAsia="Times New Roman" w:hAnsi="Arial" w:cs="Arial"/>
          <w:bCs/>
          <w:lang w:eastAsia="ar-SA"/>
        </w:rPr>
        <w:t xml:space="preserve">                                   </w:t>
      </w:r>
    </w:p>
    <w:p w14:paraId="410DE37A" w14:textId="77777777" w:rsidR="00995577" w:rsidRDefault="00995577"/>
    <w:sectPr w:rsidR="00995577" w:rsidSect="005E5CF6">
      <w:footerReference w:type="default" r:id="rId12"/>
      <w:pgSz w:w="11906" w:h="16838"/>
      <w:pgMar w:top="1417" w:right="1417" w:bottom="1417" w:left="1417" w:header="567" w:footer="567" w:gutter="567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67864" w14:textId="77777777" w:rsidR="0099290F" w:rsidRDefault="0099290F" w:rsidP="00461BDA">
      <w:pPr>
        <w:spacing w:after="0" w:line="240" w:lineRule="auto"/>
      </w:pPr>
      <w:r>
        <w:separator/>
      </w:r>
    </w:p>
  </w:endnote>
  <w:endnote w:type="continuationSeparator" w:id="0">
    <w:p w14:paraId="13910078" w14:textId="77777777" w:rsidR="0099290F" w:rsidRDefault="0099290F" w:rsidP="0046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EAA3A" w14:textId="5576C947" w:rsidR="00E70C3E" w:rsidRPr="00B9074D" w:rsidRDefault="000C404F" w:rsidP="00B9074D">
    <w:pPr>
      <w:pStyle w:val="Stopka"/>
      <w:jc w:val="right"/>
      <w:rPr>
        <w:rFonts w:ascii="Arial" w:hAnsi="Arial" w:cs="Arial"/>
      </w:rPr>
    </w:pPr>
    <w:r w:rsidRPr="00B9074D">
      <w:rPr>
        <w:rFonts w:ascii="Arial" w:hAnsi="Arial" w:cs="Arial"/>
      </w:rPr>
      <w:t xml:space="preserve">str. </w:t>
    </w:r>
    <w:r w:rsidRPr="00B9074D">
      <w:rPr>
        <w:rFonts w:ascii="Arial" w:hAnsi="Arial" w:cs="Arial"/>
      </w:rPr>
      <w:fldChar w:fldCharType="begin"/>
    </w:r>
    <w:r w:rsidRPr="00B9074D">
      <w:rPr>
        <w:rFonts w:ascii="Arial" w:hAnsi="Arial" w:cs="Arial"/>
      </w:rPr>
      <w:instrText>PAGE    \* MERGEFORMAT</w:instrText>
    </w:r>
    <w:r w:rsidRPr="00B9074D">
      <w:rPr>
        <w:rFonts w:ascii="Arial" w:hAnsi="Arial" w:cs="Arial"/>
      </w:rPr>
      <w:fldChar w:fldCharType="separate"/>
    </w:r>
    <w:r w:rsidR="004C6559">
      <w:rPr>
        <w:rFonts w:ascii="Arial" w:hAnsi="Arial" w:cs="Arial"/>
        <w:noProof/>
      </w:rPr>
      <w:t>7</w:t>
    </w:r>
    <w:r w:rsidRPr="00B9074D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9852C" w14:textId="77777777" w:rsidR="0099290F" w:rsidRDefault="0099290F" w:rsidP="00461BDA">
      <w:pPr>
        <w:spacing w:after="0" w:line="240" w:lineRule="auto"/>
      </w:pPr>
      <w:r>
        <w:separator/>
      </w:r>
    </w:p>
  </w:footnote>
  <w:footnote w:type="continuationSeparator" w:id="0">
    <w:p w14:paraId="11B8B047" w14:textId="77777777" w:rsidR="0099290F" w:rsidRDefault="0099290F" w:rsidP="00461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E8F47A6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Arial" w:hint="default"/>
        <w:color w:val="auto"/>
      </w:rPr>
    </w:lvl>
  </w:abstractNum>
  <w:abstractNum w:abstractNumId="2" w15:restartNumberingAfterBreak="0">
    <w:nsid w:val="00000003"/>
    <w:multiLevelType w:val="singleLevel"/>
    <w:tmpl w:val="05E0DF70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bCs/>
      </w:rPr>
    </w:lvl>
  </w:abstractNum>
  <w:abstractNum w:abstractNumId="3" w15:restartNumberingAfterBreak="0">
    <w:nsid w:val="00000005"/>
    <w:multiLevelType w:val="multilevel"/>
    <w:tmpl w:val="00000005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1495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4" w15:restartNumberingAfterBreak="0">
    <w:nsid w:val="00000009"/>
    <w:multiLevelType w:val="multi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Aria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Aria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Arial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Aria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Aria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Aria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Arial"/>
      </w:rPr>
    </w:lvl>
  </w:abstractNum>
  <w:abstractNum w:abstractNumId="5" w15:restartNumberingAfterBreak="0">
    <w:nsid w:val="0000000C"/>
    <w:multiLevelType w:val="multilevel"/>
    <w:tmpl w:val="0000000C"/>
    <w:name w:val="WW8Num19"/>
    <w:lvl w:ilvl="0">
      <w:start w:val="1"/>
      <w:numFmt w:val="decimal"/>
      <w:lvlText w:val="%1."/>
      <w:lvlJc w:val="left"/>
      <w:pPr>
        <w:tabs>
          <w:tab w:val="num" w:pos="568"/>
        </w:tabs>
        <w:ind w:left="1288" w:hanging="360"/>
      </w:pPr>
    </w:lvl>
    <w:lvl w:ilvl="1">
      <w:start w:val="1"/>
      <w:numFmt w:val="lowerLetter"/>
      <w:lvlText w:val="%2."/>
      <w:lvlJc w:val="left"/>
      <w:pPr>
        <w:tabs>
          <w:tab w:val="num" w:pos="568"/>
        </w:tabs>
        <w:ind w:left="2008" w:hanging="360"/>
      </w:pPr>
    </w:lvl>
    <w:lvl w:ilvl="2">
      <w:start w:val="1"/>
      <w:numFmt w:val="lowerRoman"/>
      <w:lvlText w:val="%3."/>
      <w:lvlJc w:val="right"/>
      <w:pPr>
        <w:tabs>
          <w:tab w:val="num" w:pos="568"/>
        </w:tabs>
        <w:ind w:left="2728" w:hanging="180"/>
      </w:pPr>
    </w:lvl>
    <w:lvl w:ilvl="3">
      <w:start w:val="1"/>
      <w:numFmt w:val="decimal"/>
      <w:lvlText w:val="%4."/>
      <w:lvlJc w:val="left"/>
      <w:pPr>
        <w:tabs>
          <w:tab w:val="num" w:pos="568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568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568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568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568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568"/>
        </w:tabs>
        <w:ind w:left="7048" w:hanging="180"/>
      </w:pPr>
    </w:lvl>
  </w:abstractNum>
  <w:abstractNum w:abstractNumId="6" w15:restartNumberingAfterBreak="0">
    <w:nsid w:val="0000000F"/>
    <w:multiLevelType w:val="multilevel"/>
    <w:tmpl w:val="0000000F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Arial" w:hAnsi="Arial" w:cs="Times New Roman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357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DD96D02"/>
    <w:multiLevelType w:val="hybridMultilevel"/>
    <w:tmpl w:val="266689FE"/>
    <w:lvl w:ilvl="0" w:tplc="7DDE5130">
      <w:start w:val="1"/>
      <w:numFmt w:val="lowerLetter"/>
      <w:lvlText w:val="%1)"/>
      <w:lvlJc w:val="left"/>
      <w:pPr>
        <w:ind w:left="22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940" w:hanging="360"/>
      </w:pPr>
    </w:lvl>
    <w:lvl w:ilvl="2" w:tplc="0415001B" w:tentative="1">
      <w:start w:val="1"/>
      <w:numFmt w:val="lowerRoman"/>
      <w:lvlText w:val="%3."/>
      <w:lvlJc w:val="right"/>
      <w:pPr>
        <w:ind w:left="3660" w:hanging="180"/>
      </w:pPr>
    </w:lvl>
    <w:lvl w:ilvl="3" w:tplc="0415000F" w:tentative="1">
      <w:start w:val="1"/>
      <w:numFmt w:val="decimal"/>
      <w:lvlText w:val="%4."/>
      <w:lvlJc w:val="left"/>
      <w:pPr>
        <w:ind w:left="4380" w:hanging="360"/>
      </w:pPr>
    </w:lvl>
    <w:lvl w:ilvl="4" w:tplc="04150019" w:tentative="1">
      <w:start w:val="1"/>
      <w:numFmt w:val="lowerLetter"/>
      <w:lvlText w:val="%5."/>
      <w:lvlJc w:val="left"/>
      <w:pPr>
        <w:ind w:left="5100" w:hanging="360"/>
      </w:pPr>
    </w:lvl>
    <w:lvl w:ilvl="5" w:tplc="0415001B" w:tentative="1">
      <w:start w:val="1"/>
      <w:numFmt w:val="lowerRoman"/>
      <w:lvlText w:val="%6."/>
      <w:lvlJc w:val="right"/>
      <w:pPr>
        <w:ind w:left="5820" w:hanging="180"/>
      </w:pPr>
    </w:lvl>
    <w:lvl w:ilvl="6" w:tplc="0415000F" w:tentative="1">
      <w:start w:val="1"/>
      <w:numFmt w:val="decimal"/>
      <w:lvlText w:val="%7."/>
      <w:lvlJc w:val="left"/>
      <w:pPr>
        <w:ind w:left="6540" w:hanging="360"/>
      </w:pPr>
    </w:lvl>
    <w:lvl w:ilvl="7" w:tplc="04150019" w:tentative="1">
      <w:start w:val="1"/>
      <w:numFmt w:val="lowerLetter"/>
      <w:lvlText w:val="%8."/>
      <w:lvlJc w:val="left"/>
      <w:pPr>
        <w:ind w:left="7260" w:hanging="360"/>
      </w:pPr>
    </w:lvl>
    <w:lvl w:ilvl="8" w:tplc="0415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8" w15:restartNumberingAfterBreak="0">
    <w:nsid w:val="17624CE7"/>
    <w:multiLevelType w:val="hybridMultilevel"/>
    <w:tmpl w:val="E31677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CE7768B"/>
    <w:multiLevelType w:val="hybridMultilevel"/>
    <w:tmpl w:val="F72618FA"/>
    <w:lvl w:ilvl="0" w:tplc="E2A8C5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C4FBF"/>
    <w:multiLevelType w:val="hybridMultilevel"/>
    <w:tmpl w:val="41EA3BE2"/>
    <w:lvl w:ilvl="0" w:tplc="C192B2E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 w15:restartNumberingAfterBreak="0">
    <w:nsid w:val="20645F54"/>
    <w:multiLevelType w:val="multilevel"/>
    <w:tmpl w:val="0876D74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2" w15:restartNumberingAfterBreak="0">
    <w:nsid w:val="20871AF2"/>
    <w:multiLevelType w:val="multilevel"/>
    <w:tmpl w:val="22B4D1AC"/>
    <w:lvl w:ilvl="0">
      <w:start w:val="1"/>
      <w:numFmt w:val="decimal"/>
      <w:lvlText w:val="%1)"/>
      <w:lvlJc w:val="left"/>
      <w:pPr>
        <w:tabs>
          <w:tab w:val="num" w:pos="-436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13" w15:restartNumberingAfterBreak="0">
    <w:nsid w:val="21E45D09"/>
    <w:multiLevelType w:val="hybridMultilevel"/>
    <w:tmpl w:val="FF086B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700DE3"/>
    <w:multiLevelType w:val="hybridMultilevel"/>
    <w:tmpl w:val="EA706F0A"/>
    <w:lvl w:ilvl="0" w:tplc="60422240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74" w:hanging="360"/>
      </w:pPr>
    </w:lvl>
    <w:lvl w:ilvl="2" w:tplc="0415001B" w:tentative="1">
      <w:start w:val="1"/>
      <w:numFmt w:val="lowerRoman"/>
      <w:lvlText w:val="%3."/>
      <w:lvlJc w:val="right"/>
      <w:pPr>
        <w:ind w:left="2794" w:hanging="180"/>
      </w:pPr>
    </w:lvl>
    <w:lvl w:ilvl="3" w:tplc="0415000F" w:tentative="1">
      <w:start w:val="1"/>
      <w:numFmt w:val="decimal"/>
      <w:lvlText w:val="%4."/>
      <w:lvlJc w:val="left"/>
      <w:pPr>
        <w:ind w:left="3514" w:hanging="360"/>
      </w:pPr>
    </w:lvl>
    <w:lvl w:ilvl="4" w:tplc="04150019" w:tentative="1">
      <w:start w:val="1"/>
      <w:numFmt w:val="lowerLetter"/>
      <w:lvlText w:val="%5."/>
      <w:lvlJc w:val="left"/>
      <w:pPr>
        <w:ind w:left="4234" w:hanging="360"/>
      </w:pPr>
    </w:lvl>
    <w:lvl w:ilvl="5" w:tplc="0415001B" w:tentative="1">
      <w:start w:val="1"/>
      <w:numFmt w:val="lowerRoman"/>
      <w:lvlText w:val="%6."/>
      <w:lvlJc w:val="right"/>
      <w:pPr>
        <w:ind w:left="4954" w:hanging="180"/>
      </w:pPr>
    </w:lvl>
    <w:lvl w:ilvl="6" w:tplc="0415000F" w:tentative="1">
      <w:start w:val="1"/>
      <w:numFmt w:val="decimal"/>
      <w:lvlText w:val="%7."/>
      <w:lvlJc w:val="left"/>
      <w:pPr>
        <w:ind w:left="5674" w:hanging="360"/>
      </w:pPr>
    </w:lvl>
    <w:lvl w:ilvl="7" w:tplc="04150019" w:tentative="1">
      <w:start w:val="1"/>
      <w:numFmt w:val="lowerLetter"/>
      <w:lvlText w:val="%8."/>
      <w:lvlJc w:val="left"/>
      <w:pPr>
        <w:ind w:left="6394" w:hanging="360"/>
      </w:pPr>
    </w:lvl>
    <w:lvl w:ilvl="8" w:tplc="0415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5" w15:restartNumberingAfterBreak="0">
    <w:nsid w:val="3FD75362"/>
    <w:multiLevelType w:val="multilevel"/>
    <w:tmpl w:val="9820A31E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6" w15:restartNumberingAfterBreak="0">
    <w:nsid w:val="4BCE5FF2"/>
    <w:multiLevelType w:val="hybridMultilevel"/>
    <w:tmpl w:val="2F449E12"/>
    <w:lvl w:ilvl="0" w:tplc="3954B206">
      <w:start w:val="1"/>
      <w:numFmt w:val="decimal"/>
      <w:lvlText w:val="%1.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8C6449"/>
    <w:multiLevelType w:val="hybridMultilevel"/>
    <w:tmpl w:val="15F249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CCE4133"/>
    <w:multiLevelType w:val="hybridMultilevel"/>
    <w:tmpl w:val="1DE8B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E88730A"/>
    <w:multiLevelType w:val="hybridMultilevel"/>
    <w:tmpl w:val="03EA953C"/>
    <w:name w:val="WW8Num922"/>
    <w:lvl w:ilvl="0" w:tplc="66C4CB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B5E4A308">
      <w:numFmt w:val="bullet"/>
      <w:lvlText w:val=""/>
      <w:lvlJc w:val="left"/>
      <w:pPr>
        <w:ind w:left="2340" w:hanging="360"/>
      </w:pPr>
      <w:rPr>
        <w:rFonts w:ascii="Symbol" w:eastAsia="Calibri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9C5088"/>
    <w:multiLevelType w:val="hybridMultilevel"/>
    <w:tmpl w:val="57C6BC7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4215004"/>
    <w:multiLevelType w:val="hybridMultilevel"/>
    <w:tmpl w:val="D1D8F2F0"/>
    <w:lvl w:ilvl="0" w:tplc="0F1E382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057AA"/>
    <w:multiLevelType w:val="hybridMultilevel"/>
    <w:tmpl w:val="232496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876C9"/>
    <w:multiLevelType w:val="hybridMultilevel"/>
    <w:tmpl w:val="897E1A90"/>
    <w:lvl w:ilvl="0" w:tplc="04150011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  <w:rPr>
        <w:rFonts w:cs="Times New Roman"/>
      </w:rPr>
    </w:lvl>
  </w:abstractNum>
  <w:abstractNum w:abstractNumId="24" w15:restartNumberingAfterBreak="0">
    <w:nsid w:val="581276C0"/>
    <w:multiLevelType w:val="multilevel"/>
    <w:tmpl w:val="518CBCC6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5" w15:restartNumberingAfterBreak="0">
    <w:nsid w:val="5A9006C5"/>
    <w:multiLevelType w:val="hybridMultilevel"/>
    <w:tmpl w:val="D4542FEC"/>
    <w:lvl w:ilvl="0" w:tplc="0F5481BC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C4B789A"/>
    <w:multiLevelType w:val="hybridMultilevel"/>
    <w:tmpl w:val="9C5039D0"/>
    <w:lvl w:ilvl="0" w:tplc="200CDD68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07" w:hanging="360"/>
      </w:pPr>
    </w:lvl>
    <w:lvl w:ilvl="2" w:tplc="0415001B" w:tentative="1">
      <w:start w:val="1"/>
      <w:numFmt w:val="lowerRoman"/>
      <w:lvlText w:val="%3."/>
      <w:lvlJc w:val="right"/>
      <w:pPr>
        <w:ind w:left="1227" w:hanging="180"/>
      </w:pPr>
    </w:lvl>
    <w:lvl w:ilvl="3" w:tplc="0415000F" w:tentative="1">
      <w:start w:val="1"/>
      <w:numFmt w:val="decimal"/>
      <w:lvlText w:val="%4."/>
      <w:lvlJc w:val="left"/>
      <w:pPr>
        <w:ind w:left="1947" w:hanging="360"/>
      </w:pPr>
    </w:lvl>
    <w:lvl w:ilvl="4" w:tplc="04150019" w:tentative="1">
      <w:start w:val="1"/>
      <w:numFmt w:val="lowerLetter"/>
      <w:lvlText w:val="%5."/>
      <w:lvlJc w:val="left"/>
      <w:pPr>
        <w:ind w:left="2667" w:hanging="360"/>
      </w:pPr>
    </w:lvl>
    <w:lvl w:ilvl="5" w:tplc="0415001B" w:tentative="1">
      <w:start w:val="1"/>
      <w:numFmt w:val="lowerRoman"/>
      <w:lvlText w:val="%6."/>
      <w:lvlJc w:val="right"/>
      <w:pPr>
        <w:ind w:left="3387" w:hanging="180"/>
      </w:pPr>
    </w:lvl>
    <w:lvl w:ilvl="6" w:tplc="0415000F" w:tentative="1">
      <w:start w:val="1"/>
      <w:numFmt w:val="decimal"/>
      <w:lvlText w:val="%7."/>
      <w:lvlJc w:val="left"/>
      <w:pPr>
        <w:ind w:left="4107" w:hanging="360"/>
      </w:pPr>
    </w:lvl>
    <w:lvl w:ilvl="7" w:tplc="04150019" w:tentative="1">
      <w:start w:val="1"/>
      <w:numFmt w:val="lowerLetter"/>
      <w:lvlText w:val="%8."/>
      <w:lvlJc w:val="left"/>
      <w:pPr>
        <w:ind w:left="4827" w:hanging="360"/>
      </w:pPr>
    </w:lvl>
    <w:lvl w:ilvl="8" w:tplc="0415001B" w:tentative="1">
      <w:start w:val="1"/>
      <w:numFmt w:val="lowerRoman"/>
      <w:lvlText w:val="%9."/>
      <w:lvlJc w:val="right"/>
      <w:pPr>
        <w:ind w:left="5547" w:hanging="180"/>
      </w:pPr>
    </w:lvl>
  </w:abstractNum>
  <w:abstractNum w:abstractNumId="27" w15:restartNumberingAfterBreak="0">
    <w:nsid w:val="5F5B7DF7"/>
    <w:multiLevelType w:val="hybridMultilevel"/>
    <w:tmpl w:val="5CA452A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FAA4B7F"/>
    <w:multiLevelType w:val="hybridMultilevel"/>
    <w:tmpl w:val="09E01A3C"/>
    <w:lvl w:ilvl="0" w:tplc="B184BF7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F65C43"/>
    <w:multiLevelType w:val="hybridMultilevel"/>
    <w:tmpl w:val="829404E6"/>
    <w:lvl w:ilvl="0" w:tplc="0F5481BC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DED685A"/>
    <w:multiLevelType w:val="hybridMultilevel"/>
    <w:tmpl w:val="BA284A3A"/>
    <w:lvl w:ilvl="0" w:tplc="0EDC7DF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1" w15:restartNumberingAfterBreak="0">
    <w:nsid w:val="71650969"/>
    <w:multiLevelType w:val="hybridMultilevel"/>
    <w:tmpl w:val="823A7C00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25B59D8"/>
    <w:multiLevelType w:val="hybridMultilevel"/>
    <w:tmpl w:val="0FA8FF5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4BA5262"/>
    <w:multiLevelType w:val="multilevel"/>
    <w:tmpl w:val="6BFAF6D6"/>
    <w:lvl w:ilvl="0">
      <w:start w:val="1"/>
      <w:numFmt w:val="decimal"/>
      <w:lvlText w:val="%1."/>
      <w:lvlJc w:val="left"/>
      <w:pPr>
        <w:ind w:left="1009" w:hanging="452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abstractNum w:abstractNumId="34" w15:restartNumberingAfterBreak="0">
    <w:nsid w:val="78053A86"/>
    <w:multiLevelType w:val="hybridMultilevel"/>
    <w:tmpl w:val="D08C3D5C"/>
    <w:lvl w:ilvl="0" w:tplc="7A50C840">
      <w:start w:val="1"/>
      <w:numFmt w:val="decimal"/>
      <w:lvlText w:val="%1)"/>
      <w:lvlJc w:val="left"/>
      <w:pPr>
        <w:ind w:left="108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95E5EC2"/>
    <w:multiLevelType w:val="hybridMultilevel"/>
    <w:tmpl w:val="F4588B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9963045"/>
    <w:multiLevelType w:val="multilevel"/>
    <w:tmpl w:val="22B4D1AC"/>
    <w:lvl w:ilvl="0">
      <w:start w:val="1"/>
      <w:numFmt w:val="decimal"/>
      <w:lvlText w:val="%1)"/>
      <w:lvlJc w:val="left"/>
      <w:pPr>
        <w:tabs>
          <w:tab w:val="num" w:pos="-436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37" w15:restartNumberingAfterBreak="0">
    <w:nsid w:val="7B013018"/>
    <w:multiLevelType w:val="hybridMultilevel"/>
    <w:tmpl w:val="8936791E"/>
    <w:lvl w:ilvl="0" w:tplc="AC7CAC8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377DC7"/>
    <w:multiLevelType w:val="hybridMultilevel"/>
    <w:tmpl w:val="56428D12"/>
    <w:lvl w:ilvl="0" w:tplc="04150011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E5B42A3"/>
    <w:multiLevelType w:val="hybridMultilevel"/>
    <w:tmpl w:val="9C5039D0"/>
    <w:lvl w:ilvl="0" w:tplc="200CDD6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798281">
    <w:abstractNumId w:val="0"/>
  </w:num>
  <w:num w:numId="2" w16cid:durableId="1453087413">
    <w:abstractNumId w:val="1"/>
  </w:num>
  <w:num w:numId="3" w16cid:durableId="933636879">
    <w:abstractNumId w:val="2"/>
  </w:num>
  <w:num w:numId="4" w16cid:durableId="46804817">
    <w:abstractNumId w:val="3"/>
  </w:num>
  <w:num w:numId="5" w16cid:durableId="2141528730">
    <w:abstractNumId w:val="4"/>
  </w:num>
  <w:num w:numId="6" w16cid:durableId="2047022362">
    <w:abstractNumId w:val="5"/>
  </w:num>
  <w:num w:numId="7" w16cid:durableId="1043673684">
    <w:abstractNumId w:val="6"/>
  </w:num>
  <w:num w:numId="8" w16cid:durableId="1568757295">
    <w:abstractNumId w:val="32"/>
  </w:num>
  <w:num w:numId="9" w16cid:durableId="84152543">
    <w:abstractNumId w:val="20"/>
  </w:num>
  <w:num w:numId="10" w16cid:durableId="396782859">
    <w:abstractNumId w:val="34"/>
  </w:num>
  <w:num w:numId="11" w16cid:durableId="408307053">
    <w:abstractNumId w:val="31"/>
  </w:num>
  <w:num w:numId="12" w16cid:durableId="245110703">
    <w:abstractNumId w:val="12"/>
  </w:num>
  <w:num w:numId="13" w16cid:durableId="463543934">
    <w:abstractNumId w:val="35"/>
  </w:num>
  <w:num w:numId="14" w16cid:durableId="1929777010">
    <w:abstractNumId w:val="27"/>
  </w:num>
  <w:num w:numId="15" w16cid:durableId="467209355">
    <w:abstractNumId w:val="8"/>
  </w:num>
  <w:num w:numId="16" w16cid:durableId="236668427">
    <w:abstractNumId w:val="23"/>
  </w:num>
  <w:num w:numId="17" w16cid:durableId="1249192724">
    <w:abstractNumId w:val="18"/>
  </w:num>
  <w:num w:numId="18" w16cid:durableId="1301838047">
    <w:abstractNumId w:val="39"/>
  </w:num>
  <w:num w:numId="19" w16cid:durableId="1258439099">
    <w:abstractNumId w:val="29"/>
  </w:num>
  <w:num w:numId="20" w16cid:durableId="772896740">
    <w:abstractNumId w:val="21"/>
  </w:num>
  <w:num w:numId="21" w16cid:durableId="1771661948">
    <w:abstractNumId w:val="9"/>
  </w:num>
  <w:num w:numId="22" w16cid:durableId="1627737456">
    <w:abstractNumId w:val="11"/>
  </w:num>
  <w:num w:numId="23" w16cid:durableId="2136100909">
    <w:abstractNumId w:val="24"/>
  </w:num>
  <w:num w:numId="24" w16cid:durableId="1897467622">
    <w:abstractNumId w:val="33"/>
  </w:num>
  <w:num w:numId="25" w16cid:durableId="1883201365">
    <w:abstractNumId w:val="15"/>
  </w:num>
  <w:num w:numId="26" w16cid:durableId="1577596175">
    <w:abstractNumId w:val="16"/>
  </w:num>
  <w:num w:numId="27" w16cid:durableId="1307468692">
    <w:abstractNumId w:val="19"/>
  </w:num>
  <w:num w:numId="28" w16cid:durableId="1280718825">
    <w:abstractNumId w:val="17"/>
  </w:num>
  <w:num w:numId="29" w16cid:durableId="2014839498">
    <w:abstractNumId w:val="7"/>
  </w:num>
  <w:num w:numId="30" w16cid:durableId="1590040813">
    <w:abstractNumId w:val="38"/>
  </w:num>
  <w:num w:numId="31" w16cid:durableId="1506553060">
    <w:abstractNumId w:val="10"/>
  </w:num>
  <w:num w:numId="32" w16cid:durableId="1240140367">
    <w:abstractNumId w:val="30"/>
  </w:num>
  <w:num w:numId="33" w16cid:durableId="491140389">
    <w:abstractNumId w:val="14"/>
  </w:num>
  <w:num w:numId="34" w16cid:durableId="1226989141">
    <w:abstractNumId w:val="26"/>
  </w:num>
  <w:num w:numId="35" w16cid:durableId="2136831364">
    <w:abstractNumId w:val="36"/>
  </w:num>
  <w:num w:numId="36" w16cid:durableId="1278559532">
    <w:abstractNumId w:val="22"/>
  </w:num>
  <w:num w:numId="37" w16cid:durableId="1395810870">
    <w:abstractNumId w:val="13"/>
  </w:num>
  <w:num w:numId="38" w16cid:durableId="1968273070">
    <w:abstractNumId w:val="37"/>
  </w:num>
  <w:num w:numId="39" w16cid:durableId="458260166">
    <w:abstractNumId w:val="28"/>
  </w:num>
  <w:num w:numId="40" w16cid:durableId="582872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DA"/>
    <w:rsid w:val="000423B8"/>
    <w:rsid w:val="0005032B"/>
    <w:rsid w:val="000A6E5B"/>
    <w:rsid w:val="000B49EF"/>
    <w:rsid w:val="000B63B1"/>
    <w:rsid w:val="000B63D8"/>
    <w:rsid w:val="000C404F"/>
    <w:rsid w:val="000E4390"/>
    <w:rsid w:val="000E6FFD"/>
    <w:rsid w:val="000F4B86"/>
    <w:rsid w:val="0012647C"/>
    <w:rsid w:val="00132915"/>
    <w:rsid w:val="00154B78"/>
    <w:rsid w:val="001560EA"/>
    <w:rsid w:val="001663FB"/>
    <w:rsid w:val="001B6BA0"/>
    <w:rsid w:val="001C5156"/>
    <w:rsid w:val="001D319A"/>
    <w:rsid w:val="00201AF2"/>
    <w:rsid w:val="00255606"/>
    <w:rsid w:val="0026454C"/>
    <w:rsid w:val="00283C8A"/>
    <w:rsid w:val="00305067"/>
    <w:rsid w:val="003475D5"/>
    <w:rsid w:val="0036303E"/>
    <w:rsid w:val="003651D9"/>
    <w:rsid w:val="00374325"/>
    <w:rsid w:val="00381464"/>
    <w:rsid w:val="00386CAF"/>
    <w:rsid w:val="004015B8"/>
    <w:rsid w:val="0040542D"/>
    <w:rsid w:val="00420967"/>
    <w:rsid w:val="00437E3D"/>
    <w:rsid w:val="00452B87"/>
    <w:rsid w:val="00454A5F"/>
    <w:rsid w:val="00461BDA"/>
    <w:rsid w:val="00464FE1"/>
    <w:rsid w:val="0048732D"/>
    <w:rsid w:val="004C6559"/>
    <w:rsid w:val="004C6F95"/>
    <w:rsid w:val="004D3BB4"/>
    <w:rsid w:val="00543D03"/>
    <w:rsid w:val="00545BF6"/>
    <w:rsid w:val="00551F98"/>
    <w:rsid w:val="0056616C"/>
    <w:rsid w:val="0057154C"/>
    <w:rsid w:val="00581FFE"/>
    <w:rsid w:val="005E72B1"/>
    <w:rsid w:val="006224DB"/>
    <w:rsid w:val="00625459"/>
    <w:rsid w:val="0064196A"/>
    <w:rsid w:val="00645C0A"/>
    <w:rsid w:val="00664EE3"/>
    <w:rsid w:val="00666A97"/>
    <w:rsid w:val="0067096F"/>
    <w:rsid w:val="00684FFE"/>
    <w:rsid w:val="006B527D"/>
    <w:rsid w:val="006B665F"/>
    <w:rsid w:val="006D2DA6"/>
    <w:rsid w:val="00727AC0"/>
    <w:rsid w:val="00733BA8"/>
    <w:rsid w:val="007404E9"/>
    <w:rsid w:val="00747891"/>
    <w:rsid w:val="00770211"/>
    <w:rsid w:val="007B6330"/>
    <w:rsid w:val="007C7730"/>
    <w:rsid w:val="007C7D06"/>
    <w:rsid w:val="007F47AF"/>
    <w:rsid w:val="00803F4A"/>
    <w:rsid w:val="0082684B"/>
    <w:rsid w:val="00854D80"/>
    <w:rsid w:val="00866011"/>
    <w:rsid w:val="00883580"/>
    <w:rsid w:val="0088501E"/>
    <w:rsid w:val="008B1A19"/>
    <w:rsid w:val="008D4B62"/>
    <w:rsid w:val="008E348A"/>
    <w:rsid w:val="009060E6"/>
    <w:rsid w:val="00917FD4"/>
    <w:rsid w:val="00947EFE"/>
    <w:rsid w:val="0099290F"/>
    <w:rsid w:val="00995577"/>
    <w:rsid w:val="009D0F2D"/>
    <w:rsid w:val="00A144ED"/>
    <w:rsid w:val="00A466A1"/>
    <w:rsid w:val="00A55F96"/>
    <w:rsid w:val="00A952BF"/>
    <w:rsid w:val="00AA7E07"/>
    <w:rsid w:val="00AE2AEC"/>
    <w:rsid w:val="00B40103"/>
    <w:rsid w:val="00B456AB"/>
    <w:rsid w:val="00B80BAF"/>
    <w:rsid w:val="00B83D2E"/>
    <w:rsid w:val="00BD08F7"/>
    <w:rsid w:val="00C51245"/>
    <w:rsid w:val="00C747F1"/>
    <w:rsid w:val="00C91338"/>
    <w:rsid w:val="00C92A02"/>
    <w:rsid w:val="00CB713A"/>
    <w:rsid w:val="00CC5FDB"/>
    <w:rsid w:val="00CD5251"/>
    <w:rsid w:val="00CF193A"/>
    <w:rsid w:val="00D17469"/>
    <w:rsid w:val="00D36E7E"/>
    <w:rsid w:val="00D46407"/>
    <w:rsid w:val="00D62A08"/>
    <w:rsid w:val="00D76DBD"/>
    <w:rsid w:val="00D8619A"/>
    <w:rsid w:val="00DA24B1"/>
    <w:rsid w:val="00DC2D5A"/>
    <w:rsid w:val="00DC65A2"/>
    <w:rsid w:val="00DD3DFA"/>
    <w:rsid w:val="00DE18FF"/>
    <w:rsid w:val="00E043B7"/>
    <w:rsid w:val="00E25D26"/>
    <w:rsid w:val="00E33349"/>
    <w:rsid w:val="00E70C3E"/>
    <w:rsid w:val="00E8386A"/>
    <w:rsid w:val="00F06286"/>
    <w:rsid w:val="00F134CE"/>
    <w:rsid w:val="00F20A9F"/>
    <w:rsid w:val="00F23E40"/>
    <w:rsid w:val="00F30ECD"/>
    <w:rsid w:val="00F52EB7"/>
    <w:rsid w:val="00F53FF2"/>
    <w:rsid w:val="00FB40F2"/>
    <w:rsid w:val="00FC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F8005"/>
  <w15:chartTrackingRefBased/>
  <w15:docId w15:val="{17148240-E38A-4965-988E-17F3D005F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461BDA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val="x-none" w:eastAsia="ar-SA"/>
    </w:rPr>
  </w:style>
  <w:style w:type="paragraph" w:styleId="Nagwek2">
    <w:name w:val="heading 2"/>
    <w:basedOn w:val="Normalny"/>
    <w:next w:val="Normalny"/>
    <w:link w:val="Nagwek2Znak"/>
    <w:qFormat/>
    <w:rsid w:val="00461BDA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461BDA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caps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1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BDA"/>
  </w:style>
  <w:style w:type="paragraph" w:styleId="Stopka">
    <w:name w:val="footer"/>
    <w:basedOn w:val="Normalny"/>
    <w:link w:val="StopkaZnak"/>
    <w:uiPriority w:val="99"/>
    <w:unhideWhenUsed/>
    <w:rsid w:val="00461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BDA"/>
  </w:style>
  <w:style w:type="character" w:customStyle="1" w:styleId="Nagwek1Znak">
    <w:name w:val="Nagłówek 1 Znak"/>
    <w:basedOn w:val="Domylnaczcionkaakapitu"/>
    <w:link w:val="Nagwek1"/>
    <w:rsid w:val="00461BDA"/>
    <w:rPr>
      <w:rFonts w:ascii="Times New Roman" w:eastAsia="Times New Roman" w:hAnsi="Times New Roman" w:cs="Times New Roman"/>
      <w:b/>
      <w:sz w:val="28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461BDA"/>
    <w:rPr>
      <w:rFonts w:ascii="Arial" w:eastAsia="Times New Roman" w:hAnsi="Arial" w:cs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basedOn w:val="Domylnaczcionkaakapitu"/>
    <w:link w:val="Nagwek3"/>
    <w:rsid w:val="00461BDA"/>
    <w:rPr>
      <w:rFonts w:ascii="Times New Roman" w:eastAsia="Times New Roman" w:hAnsi="Times New Roman" w:cs="Times New Roman"/>
      <w:b/>
      <w:caps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6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0E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75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75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75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75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75D5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1D319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545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545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25459"/>
    <w:rPr>
      <w:vertAlign w:val="superscript"/>
    </w:rPr>
  </w:style>
  <w:style w:type="paragraph" w:styleId="Poprawka">
    <w:name w:val="Revision"/>
    <w:hidden/>
    <w:uiPriority w:val="99"/>
    <w:semiHidden/>
    <w:rsid w:val="00AE2A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F630197B-F243-44DD-8038-3720CB3B40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5E75BC-0097-4F48-9091-41A427A4D4D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4565</Words>
  <Characters>27391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31893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Żywicki Przemysław</dc:creator>
  <cp:keywords/>
  <dc:description/>
  <cp:lastModifiedBy>Olszewska Aneta</cp:lastModifiedBy>
  <cp:revision>20</cp:revision>
  <cp:lastPrinted>2025-01-20T12:56:00Z</cp:lastPrinted>
  <dcterms:created xsi:type="dcterms:W3CDTF">2025-01-17T14:12:00Z</dcterms:created>
  <dcterms:modified xsi:type="dcterms:W3CDTF">2025-01-21T07:09:00Z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f95e7c50-7229-4214-b554-1d60dd09d083</vt:lpwstr>
  </property>
  <property fmtid="{D5CDD505-2E9C-101B-9397-08002B2CF9AE}" pid="3" name="s5636:Creator type=author">
    <vt:lpwstr>Żywicki Przemysław</vt:lpwstr>
  </property>
  <property fmtid="{D5CDD505-2E9C-101B-9397-08002B2CF9AE}" pid="4" name="s5636:Creator type=organization">
    <vt:lpwstr>MILNET-Z</vt:lpwstr>
  </property>
  <property fmtid="{D5CDD505-2E9C-101B-9397-08002B2CF9AE}" pid="5" name="bjClsUserRVM">
    <vt:lpwstr>[]</vt:lpwstr>
  </property>
  <property fmtid="{D5CDD505-2E9C-101B-9397-08002B2CF9AE}" pid="6" name="bjSaver">
    <vt:lpwstr>s/9giRVRVbL3fTwcAkv5XEOrHGgIrpQG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8" name="bjDocumentLabelXML-0">
    <vt:lpwstr>ames.com/2008/01/sie/internal/label"&gt;&lt;element uid="d7220eed-17a6-431d-810c-83a0ddfed893" value="" /&gt;&lt;/sisl&gt;</vt:lpwstr>
  </property>
  <property fmtid="{D5CDD505-2E9C-101B-9397-08002B2CF9AE}" pid="9" name="bjDocumentSecurityLabel">
    <vt:lpwstr>[d7220eed-17a6-431d-810c-83a0ddfed893]</vt:lpwstr>
  </property>
  <property fmtid="{D5CDD505-2E9C-101B-9397-08002B2CF9AE}" pid="10" name="s5636:Creator type=IP">
    <vt:lpwstr>10.50.37.4</vt:lpwstr>
  </property>
  <property fmtid="{D5CDD505-2E9C-101B-9397-08002B2CF9AE}" pid="11" name="bjPortionMark">
    <vt:lpwstr>[]</vt:lpwstr>
  </property>
</Properties>
</file>